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856" w:rsidRDefault="0096102C" w:rsidP="00034856">
      <w:pPr>
        <w:pStyle w:val="af2"/>
        <w:rPr>
          <w:szCs w:val="22"/>
        </w:rPr>
      </w:pPr>
      <w:r>
        <w:rPr>
          <w:szCs w:val="22"/>
        </w:rPr>
        <w:t xml:space="preserve">   </w:t>
      </w:r>
      <w:r w:rsidR="00034856">
        <w:rPr>
          <w:szCs w:val="22"/>
        </w:rPr>
        <w:t>МУНИЦИПАЛЬНОЕ АВТОНОМНОЕ ОБЩЕОБРАЗОВАТЕЛЬНОЕ УЧРЕЖДЕНИЕ</w:t>
      </w:r>
    </w:p>
    <w:p w:rsidR="00034856" w:rsidRDefault="00034856" w:rsidP="00034856">
      <w:pPr>
        <w:pStyle w:val="af2"/>
        <w:rPr>
          <w:szCs w:val="22"/>
        </w:rPr>
      </w:pPr>
      <w:r>
        <w:rPr>
          <w:szCs w:val="22"/>
        </w:rPr>
        <w:t>СРЕДНЯЯ ОБЩЕОБРАЗОВАТЕЛЬНАЯ ШКОЛА №5</w:t>
      </w:r>
    </w:p>
    <w:p w:rsidR="00034856" w:rsidRDefault="00034856" w:rsidP="00034856">
      <w:pPr>
        <w:pStyle w:val="af2"/>
        <w:rPr>
          <w:szCs w:val="22"/>
        </w:rPr>
      </w:pPr>
      <w:r>
        <w:rPr>
          <w:szCs w:val="22"/>
        </w:rPr>
        <w:t>БАВЛИНСКОГО МУНИЦИПАЛЬНОГО РАЙОНА РЕСПУБЛИКИ ТАТАРСТАН</w:t>
      </w:r>
    </w:p>
    <w:p w:rsidR="00034856" w:rsidRDefault="00034856" w:rsidP="00034856">
      <w:pPr>
        <w:pStyle w:val="af1"/>
      </w:pPr>
    </w:p>
    <w:p w:rsidR="00034856" w:rsidRDefault="00034856" w:rsidP="00034856">
      <w:pPr>
        <w:pStyle w:val="af1"/>
      </w:pPr>
      <w:r>
        <w:t xml:space="preserve">Рассмотрено                                                                Утверждено приказом директора школы </w:t>
      </w:r>
    </w:p>
    <w:p w:rsidR="00034856" w:rsidRDefault="00034856" w:rsidP="00034856">
      <w:pPr>
        <w:pStyle w:val="af1"/>
      </w:pPr>
      <w:r>
        <w:t xml:space="preserve">на Педагогическом </w:t>
      </w:r>
      <w:proofErr w:type="gramStart"/>
      <w:r>
        <w:t>Совете  школы</w:t>
      </w:r>
      <w:proofErr w:type="gramEnd"/>
      <w:r>
        <w:t xml:space="preserve">                           № ____от «_____» _____  202</w:t>
      </w:r>
      <w:r w:rsidR="004C1DB6">
        <w:t>2</w:t>
      </w:r>
      <w:r>
        <w:t xml:space="preserve"> года </w:t>
      </w:r>
    </w:p>
    <w:p w:rsidR="00034856" w:rsidRDefault="00034856" w:rsidP="00034856">
      <w:pPr>
        <w:pStyle w:val="af1"/>
      </w:pPr>
      <w:r>
        <w:t>Протокол №___                                                           Директор школы:</w:t>
      </w:r>
    </w:p>
    <w:p w:rsidR="00034856" w:rsidRDefault="00034856" w:rsidP="00034856">
      <w:pPr>
        <w:pStyle w:val="af1"/>
      </w:pPr>
      <w:r>
        <w:t>от «_____» ____</w:t>
      </w:r>
      <w:proofErr w:type="gramStart"/>
      <w:r>
        <w:t>_  202</w:t>
      </w:r>
      <w:r w:rsidR="004C1DB6">
        <w:t>2</w:t>
      </w:r>
      <w:proofErr w:type="gramEnd"/>
      <w:r>
        <w:t xml:space="preserve"> года                                      _________________ </w:t>
      </w:r>
      <w:proofErr w:type="spellStart"/>
      <w:r>
        <w:t>Г.В.Ананьева</w:t>
      </w:r>
      <w:proofErr w:type="spellEnd"/>
      <w:r>
        <w:t xml:space="preserve"> </w:t>
      </w:r>
    </w:p>
    <w:p w:rsidR="00FD58EC" w:rsidRDefault="00034856" w:rsidP="00034856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  <w:r>
        <w:rPr>
          <w:b/>
          <w:sz w:val="28"/>
          <w:szCs w:val="28"/>
        </w:rPr>
        <w:t>________________________________________________________________</w:t>
      </w:r>
    </w:p>
    <w:p w:rsidR="004618C6" w:rsidRPr="00EB30A9" w:rsidRDefault="004618C6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</w:p>
    <w:p w:rsidR="00FD58EC" w:rsidRDefault="00FD58EC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</w:p>
    <w:p w:rsidR="00034856" w:rsidRDefault="00034856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</w:p>
    <w:p w:rsidR="00034856" w:rsidRDefault="00034856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</w:p>
    <w:p w:rsidR="00034856" w:rsidRDefault="00034856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</w:p>
    <w:p w:rsidR="00034856" w:rsidRDefault="00034856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</w:p>
    <w:p w:rsidR="00034856" w:rsidRPr="00EB30A9" w:rsidRDefault="00034856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</w:p>
    <w:p w:rsidR="00034856" w:rsidRPr="00034856" w:rsidRDefault="00034856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36"/>
          <w:szCs w:val="36"/>
          <w:lang w:eastAsia="ru-RU"/>
        </w:rPr>
      </w:pPr>
      <w:r w:rsidRPr="00034856">
        <w:rPr>
          <w:rFonts w:ascii="Liberation Serif" w:hAnsi="Liberation Serif" w:cs="Arial"/>
          <w:b/>
          <w:kern w:val="36"/>
          <w:sz w:val="36"/>
          <w:szCs w:val="36"/>
          <w:lang w:eastAsia="ru-RU"/>
        </w:rPr>
        <w:t xml:space="preserve">РАБОЧАЯ ПРОГРАММА ВОСПИТАНИЯ </w:t>
      </w:r>
    </w:p>
    <w:p w:rsidR="00FD58EC" w:rsidRPr="00034856" w:rsidRDefault="00034856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36"/>
          <w:szCs w:val="36"/>
          <w:lang w:eastAsia="ru-RU"/>
        </w:rPr>
      </w:pPr>
      <w:r w:rsidRPr="00034856">
        <w:rPr>
          <w:rFonts w:ascii="Liberation Serif" w:hAnsi="Liberation Serif" w:cs="Arial"/>
          <w:b/>
          <w:kern w:val="36"/>
          <w:sz w:val="36"/>
          <w:szCs w:val="36"/>
          <w:lang w:eastAsia="ru-RU"/>
        </w:rPr>
        <w:t>НА 202</w:t>
      </w:r>
      <w:r w:rsidR="004C1DB6">
        <w:rPr>
          <w:rFonts w:ascii="Liberation Serif" w:hAnsi="Liberation Serif" w:cs="Arial"/>
          <w:b/>
          <w:kern w:val="36"/>
          <w:sz w:val="36"/>
          <w:szCs w:val="36"/>
          <w:lang w:eastAsia="ru-RU"/>
        </w:rPr>
        <w:t>2</w:t>
      </w:r>
      <w:r w:rsidRPr="00034856">
        <w:rPr>
          <w:rFonts w:ascii="Liberation Serif" w:hAnsi="Liberation Serif" w:cs="Arial"/>
          <w:b/>
          <w:kern w:val="36"/>
          <w:sz w:val="36"/>
          <w:szCs w:val="36"/>
          <w:lang w:eastAsia="ru-RU"/>
        </w:rPr>
        <w:t>-202</w:t>
      </w:r>
      <w:r w:rsidR="004C1DB6">
        <w:rPr>
          <w:rFonts w:ascii="Liberation Serif" w:hAnsi="Liberation Serif" w:cs="Arial"/>
          <w:b/>
          <w:kern w:val="36"/>
          <w:sz w:val="36"/>
          <w:szCs w:val="36"/>
          <w:lang w:eastAsia="ru-RU"/>
        </w:rPr>
        <w:t>7</w:t>
      </w:r>
      <w:r w:rsidRPr="00034856">
        <w:rPr>
          <w:rFonts w:ascii="Liberation Serif" w:hAnsi="Liberation Serif" w:cs="Arial"/>
          <w:b/>
          <w:kern w:val="36"/>
          <w:sz w:val="36"/>
          <w:szCs w:val="36"/>
          <w:lang w:eastAsia="ru-RU"/>
        </w:rPr>
        <w:t>гг.</w:t>
      </w:r>
    </w:p>
    <w:p w:rsidR="00FD58EC" w:rsidRPr="00EB30A9" w:rsidRDefault="00FD58EC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 w:cs="Arial"/>
          <w:sz w:val="28"/>
          <w:szCs w:val="28"/>
          <w:lang w:eastAsia="ru-RU"/>
        </w:rPr>
      </w:pPr>
      <w:r w:rsidRPr="00EB30A9">
        <w:rPr>
          <w:rFonts w:ascii="Liberation Serif" w:hAnsi="Liberation Serif" w:cs="Arial"/>
          <w:b/>
          <w:bCs/>
          <w:sz w:val="28"/>
          <w:szCs w:val="28"/>
          <w:lang w:eastAsia="ru-RU"/>
        </w:rPr>
        <w:t> </w:t>
      </w: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623704">
      <w:pPr>
        <w:shd w:val="clear" w:color="auto" w:fill="FFFFFF"/>
        <w:spacing w:after="0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  <w:r w:rsidRPr="00EB30A9">
        <w:rPr>
          <w:rFonts w:ascii="Liberation Serif" w:hAnsi="Liberation Serif"/>
          <w:b/>
          <w:bCs/>
          <w:sz w:val="24"/>
          <w:szCs w:val="24"/>
          <w:lang w:eastAsia="ru-RU"/>
        </w:rPr>
        <w:lastRenderedPageBreak/>
        <w:t>Содержание</w:t>
      </w:r>
    </w:p>
    <w:p w:rsidR="00FD58EC" w:rsidRPr="00EB30A9" w:rsidRDefault="00FD58EC" w:rsidP="00623704">
      <w:pPr>
        <w:shd w:val="clear" w:color="auto" w:fill="FFFFFF"/>
        <w:spacing w:after="0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5"/>
        <w:gridCol w:w="1242"/>
      </w:tblGrid>
      <w:tr w:rsidR="00FD58EC" w:rsidRPr="00255B91" w:rsidTr="00255B91">
        <w:tc>
          <w:tcPr>
            <w:tcW w:w="8755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Пояснительная записка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255B91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Раздел 1.</w:t>
            </w: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Особенности</w:t>
            </w:r>
            <w:r w:rsidRPr="00255B91">
              <w:rPr>
                <w:rFonts w:ascii="Liberation Serif" w:hAnsi="Liberation Serif" w:cs="Arial"/>
                <w:spacing w:val="-7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организуемого</w:t>
            </w:r>
            <w:r w:rsidRPr="00255B91">
              <w:rPr>
                <w:rFonts w:ascii="Liberation Serif" w:hAnsi="Liberation Serif" w:cs="Arial"/>
                <w:spacing w:val="-3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в</w:t>
            </w:r>
            <w:r w:rsidRPr="00255B91">
              <w:rPr>
                <w:rFonts w:ascii="Liberation Serif" w:hAnsi="Liberation Serif" w:cs="Arial"/>
                <w:spacing w:val="-4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школе</w:t>
            </w:r>
            <w:r w:rsidRPr="00255B91">
              <w:rPr>
                <w:rFonts w:ascii="Liberation Serif" w:hAnsi="Liberation Serif" w:cs="Arial"/>
                <w:spacing w:val="-4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воспитательного процесса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Раздел 2.</w:t>
            </w: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Цели</w:t>
            </w:r>
            <w:r w:rsidRPr="00255B91">
              <w:rPr>
                <w:rFonts w:ascii="Liberation Serif" w:hAnsi="Liberation Serif" w:cs="Arial"/>
                <w:spacing w:val="-1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и задачи</w:t>
            </w:r>
            <w:r w:rsidRPr="00255B91">
              <w:rPr>
                <w:rFonts w:ascii="Liberation Serif" w:hAnsi="Liberation Serif" w:cs="Arial"/>
                <w:spacing w:val="1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Раздел 3.</w:t>
            </w: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 Виды, формы и содержание деятельности 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Модуль 1 «Классное руководство»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Модуль 2 «Школьный урок»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Модуль 3 «Внеурочная деятельность и дополнительное образование»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Модуль 4 «Работа с родителями»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Модуль 5 «Самоуправление»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Модуль 6 «Профориентация»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Модуль 7 «Ключевые общешкольные дела»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4C1DB6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 xml:space="preserve">Модуль 8 </w:t>
            </w:r>
            <w:r w:rsidR="004C1DB6"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«Безопасность жизнедеятельности»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4C1DB6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 xml:space="preserve">Модуль 9 </w:t>
            </w:r>
            <w:r w:rsidR="004C1DB6"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«Профилактика»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FD58EC" w:rsidRPr="00255B91" w:rsidTr="00255B91">
        <w:tc>
          <w:tcPr>
            <w:tcW w:w="8755" w:type="dxa"/>
          </w:tcPr>
          <w:p w:rsidR="00FD58EC" w:rsidRPr="00255B91" w:rsidRDefault="00FD58EC" w:rsidP="004C1DB6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 xml:space="preserve">Модуль 10 </w:t>
            </w:r>
            <w:r w:rsidR="004C1DB6"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«Российское движение школьников»</w:t>
            </w:r>
          </w:p>
        </w:tc>
        <w:tc>
          <w:tcPr>
            <w:tcW w:w="1242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4C1DB6" w:rsidRPr="00255B91" w:rsidTr="00255B91">
        <w:tc>
          <w:tcPr>
            <w:tcW w:w="8755" w:type="dxa"/>
          </w:tcPr>
          <w:p w:rsidR="004C1DB6" w:rsidRPr="00255B91" w:rsidRDefault="004C1DB6" w:rsidP="004C1DB6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Раздел 4. Основные</w:t>
            </w:r>
            <w:r w:rsidRPr="00255B91">
              <w:rPr>
                <w:rFonts w:ascii="Liberation Serif" w:hAnsi="Liberation Serif" w:cs="Arial"/>
                <w:spacing w:val="-7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направления</w:t>
            </w:r>
            <w:r w:rsidRPr="00255B91">
              <w:rPr>
                <w:rFonts w:ascii="Liberation Serif" w:hAnsi="Liberation Serif" w:cs="Arial"/>
                <w:spacing w:val="-4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самоанализа</w:t>
            </w:r>
            <w:r w:rsidRPr="00255B91">
              <w:rPr>
                <w:rFonts w:ascii="Liberation Serif" w:hAnsi="Liberation Serif" w:cs="Arial"/>
                <w:spacing w:val="-5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воспитательной работы</w:t>
            </w:r>
          </w:p>
        </w:tc>
        <w:tc>
          <w:tcPr>
            <w:tcW w:w="1242" w:type="dxa"/>
          </w:tcPr>
          <w:p w:rsidR="004C1DB6" w:rsidRPr="00255B91" w:rsidRDefault="004C1DB6" w:rsidP="004C1DB6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4C1DB6" w:rsidRPr="00255B91" w:rsidTr="00255B91">
        <w:tc>
          <w:tcPr>
            <w:tcW w:w="8755" w:type="dxa"/>
          </w:tcPr>
          <w:p w:rsidR="004C1DB6" w:rsidRPr="00255B91" w:rsidRDefault="004C1DB6" w:rsidP="004C1DB6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Раздел 5. Приложения</w:t>
            </w:r>
          </w:p>
          <w:p w:rsidR="004C1DB6" w:rsidRPr="00255B91" w:rsidRDefault="004C1DB6" w:rsidP="004C1DB6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Календарный</w:t>
            </w:r>
            <w:r w:rsidRPr="00255B91">
              <w:rPr>
                <w:rFonts w:ascii="Liberation Serif" w:hAnsi="Liberation Serif" w:cs="Arial"/>
                <w:spacing w:val="-4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план</w:t>
            </w:r>
            <w:r w:rsidRPr="00255B91">
              <w:rPr>
                <w:rFonts w:ascii="Liberation Serif" w:hAnsi="Liberation Serif" w:cs="Arial"/>
                <w:spacing w:val="1"/>
                <w:sz w:val="24"/>
                <w:szCs w:val="24"/>
                <w:lang w:eastAsia="ru-RU"/>
              </w:rPr>
              <w:t> 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воспитательной работы на 202</w:t>
            </w:r>
            <w:r>
              <w:rPr>
                <w:rFonts w:ascii="Liberation Serif" w:hAnsi="Liberation Serif" w:cs="Arial"/>
                <w:sz w:val="24"/>
                <w:szCs w:val="24"/>
                <w:lang w:eastAsia="ru-RU"/>
              </w:rPr>
              <w:t>2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>-202</w:t>
            </w:r>
            <w:r>
              <w:rPr>
                <w:rFonts w:ascii="Liberation Serif" w:hAnsi="Liberation Serif" w:cs="Arial"/>
                <w:sz w:val="24"/>
                <w:szCs w:val="24"/>
                <w:lang w:eastAsia="ru-RU"/>
              </w:rPr>
              <w:t>3</w:t>
            </w:r>
            <w:r w:rsidRPr="00255B91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 учебный год</w:t>
            </w:r>
          </w:p>
          <w:p w:rsidR="004C1DB6" w:rsidRPr="00255B91" w:rsidRDefault="004C1DB6" w:rsidP="004C1DB6">
            <w:pPr>
              <w:pStyle w:val="a8"/>
              <w:spacing w:after="0" w:line="240" w:lineRule="auto"/>
              <w:ind w:left="0"/>
              <w:rPr>
                <w:rFonts w:ascii="Liberation Serif" w:hAnsi="Liberation Serif" w:cs="Arial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 w:cs="Arial"/>
                <w:kern w:val="36"/>
                <w:sz w:val="24"/>
                <w:szCs w:val="24"/>
                <w:lang w:eastAsia="ru-RU"/>
              </w:rPr>
              <w:t xml:space="preserve">Основные направления самоанализа воспитательной работы </w:t>
            </w:r>
          </w:p>
        </w:tc>
        <w:tc>
          <w:tcPr>
            <w:tcW w:w="1242" w:type="dxa"/>
          </w:tcPr>
          <w:p w:rsidR="004C1DB6" w:rsidRPr="00255B91" w:rsidRDefault="004C1DB6" w:rsidP="004C1DB6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4C1DB6" w:rsidRPr="00255B91" w:rsidTr="00255B91">
        <w:tc>
          <w:tcPr>
            <w:tcW w:w="8755" w:type="dxa"/>
          </w:tcPr>
          <w:p w:rsidR="004C1DB6" w:rsidRPr="00255B91" w:rsidRDefault="004C1DB6" w:rsidP="004C1DB6">
            <w:pPr>
              <w:pStyle w:val="a8"/>
              <w:spacing w:after="0" w:line="240" w:lineRule="auto"/>
              <w:ind w:left="0"/>
              <w:rPr>
                <w:rFonts w:ascii="Liberation Serif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4C1DB6" w:rsidRPr="00255B91" w:rsidRDefault="004C1DB6" w:rsidP="004C1DB6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27</w:t>
            </w:r>
          </w:p>
        </w:tc>
      </w:tr>
    </w:tbl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hd w:val="clear" w:color="auto" w:fill="FFFFFF"/>
        <w:spacing w:after="0"/>
        <w:jc w:val="both"/>
        <w:rPr>
          <w:rFonts w:ascii="Liberation Serif" w:hAnsi="Liberation Serif"/>
          <w:b/>
          <w:bCs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957E61">
      <w:pPr>
        <w:spacing w:after="0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FD58EC" w:rsidRPr="00EB30A9" w:rsidRDefault="00FD58EC" w:rsidP="00E00FB3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kern w:val="36"/>
          <w:sz w:val="28"/>
          <w:szCs w:val="28"/>
          <w:lang w:eastAsia="ru-RU"/>
        </w:rPr>
      </w:pPr>
      <w:bookmarkStart w:id="0" w:name="_TOC_250011"/>
      <w:r w:rsidRPr="00EB30A9">
        <w:rPr>
          <w:rFonts w:ascii="Liberation Serif" w:hAnsi="Liberation Serif" w:cs="Arial"/>
          <w:b/>
          <w:kern w:val="36"/>
          <w:sz w:val="24"/>
          <w:szCs w:val="24"/>
          <w:lang w:eastAsia="ru-RU"/>
        </w:rPr>
        <w:lastRenderedPageBreak/>
        <w:t>П</w:t>
      </w:r>
      <w:bookmarkEnd w:id="0"/>
      <w:r w:rsidRPr="00EB30A9">
        <w:rPr>
          <w:rFonts w:ascii="Liberation Serif" w:hAnsi="Liberation Serif" w:cs="Arial"/>
          <w:b/>
          <w:kern w:val="36"/>
          <w:sz w:val="24"/>
          <w:szCs w:val="24"/>
          <w:lang w:eastAsia="ru-RU"/>
        </w:rPr>
        <w:t>ояснительная записка</w:t>
      </w:r>
    </w:p>
    <w:p w:rsidR="00FD58EC" w:rsidRPr="00EB30A9" w:rsidRDefault="00FD58EC" w:rsidP="007420D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Рабочая программа воспитания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 с Федеральными государственными образовательными стандартами (далее - ФГОС) общего образования, Приказом «О внесении изменений в некоторые федеральные государственные образовательные стандарты общего образования по вопросам воспитания обучающихся» (</w:t>
      </w:r>
      <w:proofErr w:type="spellStart"/>
      <w:r w:rsidRPr="00EB30A9">
        <w:rPr>
          <w:rFonts w:ascii="Liberation Serif" w:hAnsi="Liberation Serif"/>
          <w:sz w:val="24"/>
          <w:szCs w:val="24"/>
        </w:rPr>
        <w:t>Минпросвещения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России, 2020, №172). Рабочая программа воспитания является обязательной частью образовательной программы М</w:t>
      </w:r>
      <w:r w:rsidR="004618C6">
        <w:rPr>
          <w:rFonts w:ascii="Liberation Serif" w:hAnsi="Liberation Serif"/>
          <w:sz w:val="24"/>
          <w:szCs w:val="24"/>
        </w:rPr>
        <w:t>А</w:t>
      </w:r>
      <w:r w:rsidRPr="00EB30A9">
        <w:rPr>
          <w:rFonts w:ascii="Liberation Serif" w:hAnsi="Liberation Serif"/>
          <w:sz w:val="24"/>
          <w:szCs w:val="24"/>
        </w:rPr>
        <w:t xml:space="preserve">ОУ </w:t>
      </w:r>
      <w:r w:rsidR="004618C6">
        <w:rPr>
          <w:rFonts w:ascii="Liberation Serif" w:hAnsi="Liberation Serif"/>
          <w:sz w:val="24"/>
          <w:szCs w:val="24"/>
        </w:rPr>
        <w:t>С</w:t>
      </w:r>
      <w:r w:rsidRPr="00EB30A9">
        <w:rPr>
          <w:rFonts w:ascii="Liberation Serif" w:hAnsi="Liberation Serif"/>
          <w:sz w:val="24"/>
          <w:szCs w:val="24"/>
        </w:rPr>
        <w:t xml:space="preserve">ОШ № </w:t>
      </w:r>
      <w:r w:rsidR="004618C6">
        <w:rPr>
          <w:rFonts w:ascii="Liberation Serif" w:hAnsi="Liberation Serif"/>
          <w:sz w:val="24"/>
          <w:szCs w:val="24"/>
        </w:rPr>
        <w:t>5</w:t>
      </w:r>
      <w:r w:rsidRPr="00EB30A9">
        <w:rPr>
          <w:rFonts w:ascii="Liberation Serif" w:hAnsi="Liberation Serif"/>
          <w:sz w:val="24"/>
          <w:szCs w:val="24"/>
        </w:rPr>
        <w:t xml:space="preserve">. </w:t>
      </w:r>
    </w:p>
    <w:p w:rsidR="00FD58EC" w:rsidRPr="00EB30A9" w:rsidRDefault="00FD58EC" w:rsidP="007420D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 НОО, ООО, СОО:</w:t>
      </w:r>
    </w:p>
    <w:p w:rsidR="00FD58EC" w:rsidRPr="00EB30A9" w:rsidRDefault="00FD58EC" w:rsidP="007420D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формирование у обучающихся основ российской идентичности; готовность обучающихся к саморазвитию;</w:t>
      </w:r>
    </w:p>
    <w:p w:rsidR="00FD58EC" w:rsidRPr="00EB30A9" w:rsidRDefault="00FD58EC" w:rsidP="007420D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мотивацию к познанию и обучению; </w:t>
      </w:r>
    </w:p>
    <w:p w:rsidR="00FD58EC" w:rsidRPr="00EB30A9" w:rsidRDefault="00FD58EC" w:rsidP="007420D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ценностные установки и социально-значимые качества личности; активное участие в социально-значимой деятельности. </w:t>
      </w:r>
    </w:p>
    <w:p w:rsidR="00FD58EC" w:rsidRPr="00EB30A9" w:rsidRDefault="00FD58EC" w:rsidP="007420D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Рабочая программа воспитания описывает систему форм и способов работы с детьми и включает в себя четыре основных раздела:</w:t>
      </w:r>
    </w:p>
    <w:p w:rsidR="00FD58EC" w:rsidRPr="00EB30A9" w:rsidRDefault="00FD58EC" w:rsidP="007420D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1. Раздел «Особенности организуемого в школе воспитательного процесса». </w:t>
      </w:r>
    </w:p>
    <w:p w:rsidR="00FD58EC" w:rsidRPr="00EB30A9" w:rsidRDefault="00FD58EC" w:rsidP="007420D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2. Раздел «Цель и задачи воспитания». </w:t>
      </w:r>
    </w:p>
    <w:p w:rsidR="00FD58EC" w:rsidRPr="00EB30A9" w:rsidRDefault="00FD58EC" w:rsidP="007420D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3. Раздел «Виды, формы и содержание деятельности».</w:t>
      </w:r>
    </w:p>
    <w:p w:rsidR="00FD58EC" w:rsidRPr="00EB30A9" w:rsidRDefault="00FD58EC" w:rsidP="007420D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4. Раздел «Основные направления самоанализа воспитательной деятельности». </w:t>
      </w:r>
    </w:p>
    <w:p w:rsidR="00FD58EC" w:rsidRPr="00EB30A9" w:rsidRDefault="00FD58EC" w:rsidP="004C1DB6">
      <w:pPr>
        <w:shd w:val="clear" w:color="auto" w:fill="FFFFFF"/>
        <w:spacing w:after="0"/>
        <w:ind w:firstLine="708"/>
        <w:jc w:val="both"/>
        <w:rPr>
          <w:rFonts w:ascii="Liberation Serif" w:hAnsi="Liberation Serif" w:cs="Arial"/>
          <w:b/>
          <w:bCs/>
          <w:sz w:val="28"/>
          <w:szCs w:val="28"/>
          <w:lang w:eastAsia="ru-RU"/>
        </w:rPr>
      </w:pPr>
      <w:r w:rsidRPr="00EB30A9">
        <w:rPr>
          <w:rFonts w:ascii="Liberation Serif" w:hAnsi="Liberation Serif"/>
          <w:sz w:val="24"/>
          <w:szCs w:val="24"/>
        </w:rPr>
        <w:t>К программе воспитания прилагается календарный план воспитательной работы на 202</w:t>
      </w:r>
      <w:r w:rsidR="004C1DB6">
        <w:rPr>
          <w:rFonts w:ascii="Liberation Serif" w:hAnsi="Liberation Serif"/>
          <w:sz w:val="24"/>
          <w:szCs w:val="24"/>
        </w:rPr>
        <w:t>2</w:t>
      </w:r>
      <w:r w:rsidRPr="00EB30A9">
        <w:rPr>
          <w:rFonts w:ascii="Liberation Serif" w:hAnsi="Liberation Serif"/>
          <w:sz w:val="24"/>
          <w:szCs w:val="24"/>
        </w:rPr>
        <w:t>-202</w:t>
      </w:r>
      <w:r w:rsidR="004C1DB6">
        <w:rPr>
          <w:rFonts w:ascii="Liberation Serif" w:hAnsi="Liberation Serif"/>
          <w:sz w:val="24"/>
          <w:szCs w:val="24"/>
        </w:rPr>
        <w:t>3</w:t>
      </w:r>
      <w:r w:rsidRPr="00EB30A9">
        <w:rPr>
          <w:rFonts w:ascii="Liberation Serif" w:hAnsi="Liberation Serif"/>
          <w:sz w:val="24"/>
          <w:szCs w:val="24"/>
        </w:rPr>
        <w:t xml:space="preserve"> учебный год.</w:t>
      </w:r>
    </w:p>
    <w:p w:rsidR="00FD58EC" w:rsidRPr="00EB30A9" w:rsidRDefault="00FD58EC" w:rsidP="004C1DB6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Раздел I. Особенности организуемого в школе воспитательного процесса</w:t>
      </w:r>
    </w:p>
    <w:p w:rsidR="00FD58EC" w:rsidRPr="00EB30A9" w:rsidRDefault="004618C6" w:rsidP="009F270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СОШ №5 расположена в </w:t>
      </w:r>
      <w:proofErr w:type="spellStart"/>
      <w:r>
        <w:rPr>
          <w:rFonts w:ascii="Liberation Serif" w:hAnsi="Liberation Serif"/>
          <w:sz w:val="24"/>
          <w:szCs w:val="24"/>
        </w:rPr>
        <w:t>г.Бавлы</w:t>
      </w:r>
      <w:proofErr w:type="spellEnd"/>
      <w:r>
        <w:rPr>
          <w:rFonts w:ascii="Liberation Serif" w:hAnsi="Liberation Serif"/>
          <w:sz w:val="24"/>
          <w:szCs w:val="24"/>
        </w:rPr>
        <w:t xml:space="preserve"> в районе 27мкр</w:t>
      </w:r>
      <w:r w:rsidR="00FD58EC" w:rsidRPr="00EB30A9">
        <w:rPr>
          <w:rFonts w:ascii="Liberation Serif" w:hAnsi="Liberation Serif"/>
          <w:sz w:val="24"/>
          <w:szCs w:val="24"/>
        </w:rPr>
        <w:t xml:space="preserve">. Школа имеет </w:t>
      </w:r>
      <w:r>
        <w:rPr>
          <w:rFonts w:ascii="Liberation Serif" w:hAnsi="Liberation Serif"/>
          <w:sz w:val="24"/>
          <w:szCs w:val="24"/>
        </w:rPr>
        <w:t>одно</w:t>
      </w:r>
      <w:r w:rsidR="00FD58EC" w:rsidRPr="00EB30A9">
        <w:rPr>
          <w:rFonts w:ascii="Liberation Serif" w:hAnsi="Liberation Serif"/>
          <w:sz w:val="24"/>
          <w:szCs w:val="24"/>
        </w:rPr>
        <w:t xml:space="preserve"> здани</w:t>
      </w:r>
      <w:r>
        <w:rPr>
          <w:rFonts w:ascii="Liberation Serif" w:hAnsi="Liberation Serif"/>
          <w:sz w:val="24"/>
          <w:szCs w:val="24"/>
        </w:rPr>
        <w:t>е</w:t>
      </w:r>
      <w:r w:rsidR="00FD58EC" w:rsidRPr="00EB30A9">
        <w:rPr>
          <w:rFonts w:ascii="Liberation Serif" w:hAnsi="Liberation Serif"/>
          <w:sz w:val="24"/>
          <w:szCs w:val="24"/>
        </w:rPr>
        <w:t>, расположенн</w:t>
      </w:r>
      <w:r>
        <w:rPr>
          <w:rFonts w:ascii="Liberation Serif" w:hAnsi="Liberation Serif"/>
          <w:sz w:val="24"/>
          <w:szCs w:val="24"/>
        </w:rPr>
        <w:t>ое</w:t>
      </w:r>
      <w:r w:rsidR="00FD58EC" w:rsidRPr="00EB30A9">
        <w:rPr>
          <w:rFonts w:ascii="Liberation Serif" w:hAnsi="Liberation Serif"/>
          <w:sz w:val="24"/>
          <w:szCs w:val="24"/>
        </w:rPr>
        <w:t xml:space="preserve"> по адресу </w:t>
      </w:r>
      <w:proofErr w:type="spellStart"/>
      <w:r w:rsidR="00FD58EC" w:rsidRPr="00EB30A9">
        <w:rPr>
          <w:rFonts w:ascii="Liberation Serif" w:hAnsi="Liberation Serif"/>
          <w:sz w:val="24"/>
          <w:szCs w:val="24"/>
        </w:rPr>
        <w:t>ул.С</w:t>
      </w:r>
      <w:r>
        <w:rPr>
          <w:rFonts w:ascii="Liberation Serif" w:hAnsi="Liberation Serif"/>
          <w:sz w:val="24"/>
          <w:szCs w:val="24"/>
        </w:rPr>
        <w:t>.Сайдашева</w:t>
      </w:r>
      <w:proofErr w:type="spellEnd"/>
      <w:r w:rsidR="00FD58EC" w:rsidRPr="00EB30A9"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t>д..</w:t>
      </w:r>
      <w:r w:rsidR="00FD58EC" w:rsidRPr="00EB30A9"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>5А</w:t>
      </w:r>
      <w:r w:rsidR="00FD58EC" w:rsidRPr="00EB30A9">
        <w:rPr>
          <w:rFonts w:ascii="Liberation Serif" w:hAnsi="Liberation Serif"/>
          <w:sz w:val="24"/>
          <w:szCs w:val="24"/>
        </w:rPr>
        <w:t xml:space="preserve">. Социально-экономическая сфера в микрорайоне школы развита. Транспортные подъезды к школе удобны и доступны (все маршруты городских автобусов имеют остановки в непосредственной близости к школе) для безопасного перемещения учащихся, живущих в других микрорайонах города. </w:t>
      </w:r>
    </w:p>
    <w:p w:rsidR="00FD58EC" w:rsidRPr="00EB30A9" w:rsidRDefault="00FD58EC" w:rsidP="009F270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Рассмотрев социальный статус населения микрорайона, можно сделать вывод о том, что </w:t>
      </w:r>
      <w:r w:rsidR="006028CE">
        <w:rPr>
          <w:rFonts w:ascii="Liberation Serif" w:hAnsi="Liberation Serif"/>
          <w:sz w:val="24"/>
          <w:szCs w:val="24"/>
        </w:rPr>
        <w:t>часть</w:t>
      </w:r>
      <w:r w:rsidRPr="00EB30A9">
        <w:rPr>
          <w:rFonts w:ascii="Liberation Serif" w:hAnsi="Liberation Serif"/>
          <w:sz w:val="24"/>
          <w:szCs w:val="24"/>
        </w:rPr>
        <w:t xml:space="preserve"> населения - </w:t>
      </w:r>
      <w:r w:rsidRPr="006028CE">
        <w:rPr>
          <w:rFonts w:ascii="Times New Roman" w:hAnsi="Times New Roman"/>
          <w:sz w:val="24"/>
          <w:szCs w:val="24"/>
        </w:rPr>
        <w:t xml:space="preserve">люди </w:t>
      </w:r>
      <w:r w:rsidR="006028CE" w:rsidRPr="006028CE">
        <w:rPr>
          <w:rFonts w:ascii="Times New Roman" w:hAnsi="Times New Roman"/>
          <w:sz w:val="24"/>
          <w:szCs w:val="24"/>
        </w:rPr>
        <w:t>более низкого социального уровня</w:t>
      </w:r>
      <w:r w:rsidRPr="006028CE">
        <w:rPr>
          <w:rFonts w:ascii="Times New Roman" w:hAnsi="Times New Roman"/>
          <w:sz w:val="24"/>
          <w:szCs w:val="24"/>
        </w:rPr>
        <w:t>.</w:t>
      </w:r>
      <w:r w:rsidRPr="006028CE">
        <w:rPr>
          <w:rFonts w:ascii="Times New Roman" w:hAnsi="Times New Roman"/>
        </w:rPr>
        <w:t xml:space="preserve"> </w:t>
      </w:r>
      <w:r w:rsidRPr="006028CE">
        <w:rPr>
          <w:rFonts w:ascii="Times New Roman" w:hAnsi="Times New Roman"/>
          <w:sz w:val="24"/>
          <w:szCs w:val="24"/>
        </w:rPr>
        <w:t xml:space="preserve">Большой процент законных представителей обучающихся школы имеют рабочие </w:t>
      </w:r>
      <w:proofErr w:type="gramStart"/>
      <w:r w:rsidRPr="006028CE">
        <w:rPr>
          <w:rFonts w:ascii="Times New Roman" w:hAnsi="Times New Roman"/>
          <w:sz w:val="24"/>
          <w:szCs w:val="24"/>
        </w:rPr>
        <w:t xml:space="preserve">профессии,  </w:t>
      </w:r>
      <w:proofErr w:type="spellStart"/>
      <w:r w:rsidRPr="006028CE">
        <w:rPr>
          <w:rFonts w:ascii="Times New Roman" w:hAnsi="Times New Roman"/>
          <w:sz w:val="24"/>
          <w:szCs w:val="24"/>
        </w:rPr>
        <w:t>самозанятые</w:t>
      </w:r>
      <w:proofErr w:type="spellEnd"/>
      <w:proofErr w:type="gramEnd"/>
      <w:r w:rsidRPr="006028CE">
        <w:rPr>
          <w:rFonts w:ascii="Times New Roman" w:hAnsi="Times New Roman"/>
          <w:sz w:val="24"/>
          <w:szCs w:val="24"/>
        </w:rPr>
        <w:t>, безработные.</w:t>
      </w:r>
      <w:r w:rsidR="006028CE" w:rsidRPr="006028CE">
        <w:rPr>
          <w:rFonts w:ascii="Times New Roman" w:hAnsi="Times New Roman"/>
        </w:rPr>
        <w:t xml:space="preserve"> Родители некоторых учащихся проживают в съемном жилье.</w:t>
      </w:r>
      <w:r w:rsidR="006028CE">
        <w:t xml:space="preserve"> </w:t>
      </w:r>
      <w:r w:rsidRPr="00EB30A9">
        <w:rPr>
          <w:rFonts w:ascii="Liberation Serif" w:hAnsi="Liberation Serif"/>
          <w:sz w:val="24"/>
          <w:szCs w:val="24"/>
        </w:rPr>
        <w:t xml:space="preserve">В социальном заказе родители ставят на первое место обеспечение социальной адаптации детей, их организацию во внеурочное </w:t>
      </w:r>
      <w:proofErr w:type="gramStart"/>
      <w:r w:rsidRPr="00EB30A9">
        <w:rPr>
          <w:rFonts w:ascii="Liberation Serif" w:hAnsi="Liberation Serif"/>
          <w:sz w:val="24"/>
          <w:szCs w:val="24"/>
        </w:rPr>
        <w:t>время,  развитие</w:t>
      </w:r>
      <w:proofErr w:type="gramEnd"/>
      <w:r w:rsidRPr="00EB30A9">
        <w:rPr>
          <w:rFonts w:ascii="Liberation Serif" w:hAnsi="Liberation Serif"/>
          <w:sz w:val="24"/>
          <w:szCs w:val="24"/>
        </w:rPr>
        <w:t xml:space="preserve"> индивидуальных способностей, профессиональное самоопределение</w:t>
      </w:r>
      <w:r w:rsidR="006028CE">
        <w:rPr>
          <w:rFonts w:ascii="Liberation Serif" w:hAnsi="Liberation Serif"/>
          <w:sz w:val="24"/>
          <w:szCs w:val="24"/>
        </w:rPr>
        <w:t xml:space="preserve">, гармоничное </w:t>
      </w:r>
      <w:r w:rsidR="006028CE">
        <w:rPr>
          <w:rFonts w:ascii="Liberation Serif" w:hAnsi="Liberation Serif"/>
          <w:sz w:val="24"/>
          <w:szCs w:val="24"/>
        </w:rPr>
        <w:lastRenderedPageBreak/>
        <w:t>воспитание физически и психологически здоровой личности сформированной целевыми жизненными ориентирами</w:t>
      </w:r>
      <w:r w:rsidRPr="00EB30A9">
        <w:rPr>
          <w:rFonts w:ascii="Liberation Serif" w:hAnsi="Liberation Serif"/>
          <w:sz w:val="24"/>
          <w:szCs w:val="24"/>
        </w:rPr>
        <w:t>.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Особенностью образовательного процесса в школе является очная и очно-заочная форма обучения. В школу без ограничений принимаются дети, проживающие в микрорайоне. Дети, проживающие вне микрорайона школы, принимаются при наличии свободных мест. Также в школу часто переходят дети из других о</w:t>
      </w:r>
      <w:r w:rsidR="00C96E75">
        <w:rPr>
          <w:rFonts w:ascii="Liberation Serif" w:hAnsi="Liberation Serif"/>
          <w:sz w:val="24"/>
          <w:szCs w:val="24"/>
        </w:rPr>
        <w:t>бщеобразовательных школ города.</w:t>
      </w:r>
    </w:p>
    <w:p w:rsidR="004C1DB6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В школе созданы все необходимые условия для обучения и воспитания детей любой категории: в соответствии с требованиями ФГОС обустроены и оснащены современным учебным оборудованием учебные кабинеты, обеспечены компьютерной техникой и доступом в интернет, оборудованы кабинеты специалистов (педагог-психолог, логопед, социальный педагог) для проведения коррекционно-развивающих занятий. Ежегодно в школе </w:t>
      </w:r>
      <w:proofErr w:type="gramStart"/>
      <w:r w:rsidRPr="00EB30A9">
        <w:rPr>
          <w:rFonts w:ascii="Liberation Serif" w:hAnsi="Liberation Serif"/>
          <w:sz w:val="24"/>
          <w:szCs w:val="24"/>
        </w:rPr>
        <w:t>открываются  группы</w:t>
      </w:r>
      <w:proofErr w:type="gramEnd"/>
      <w:r w:rsidRPr="00EB30A9">
        <w:rPr>
          <w:rFonts w:ascii="Liberation Serif" w:hAnsi="Liberation Serif"/>
          <w:sz w:val="24"/>
          <w:szCs w:val="24"/>
        </w:rPr>
        <w:t xml:space="preserve"> продленного дня для учеников начальных классов. В образовательном учреждении имеется спортивный зал, спортивная площадка, площадка для проведения занятий по профилактике безопасности дорожного движения, библиотека, зал для проведения внеклассных занятий, информационно-методический центр. 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Необходимые меры доступности и безопасности обеспечены в соответствии с нормативными требованиями.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Воспитательная система школы складывается из совместной деятельности учителей, обучающихся, родителей, педагогов дополнительного образования, педагогов учреждений культуры и спорта, из воспитания на уроке, вне урока: организация групп продленного дня, через систему дополнительного образования, экскурсионн</w:t>
      </w:r>
      <w:r w:rsidR="00C96E75">
        <w:rPr>
          <w:rFonts w:ascii="Liberation Serif" w:hAnsi="Liberation Serif"/>
          <w:sz w:val="24"/>
          <w:szCs w:val="24"/>
        </w:rPr>
        <w:t>ой и творческой деятельности. В</w:t>
      </w:r>
      <w:r w:rsidRPr="00EB30A9">
        <w:rPr>
          <w:rFonts w:ascii="Liberation Serif" w:hAnsi="Liberation Serif"/>
          <w:sz w:val="24"/>
          <w:szCs w:val="24"/>
        </w:rPr>
        <w:t xml:space="preserve"> школе функционир</w:t>
      </w:r>
      <w:r w:rsidR="00C96E75">
        <w:rPr>
          <w:rFonts w:ascii="Liberation Serif" w:hAnsi="Liberation Serif"/>
          <w:sz w:val="24"/>
          <w:szCs w:val="24"/>
        </w:rPr>
        <w:t>ует</w:t>
      </w:r>
      <w:r w:rsidRPr="00EB30A9">
        <w:rPr>
          <w:rFonts w:ascii="Liberation Serif" w:hAnsi="Liberation Serif"/>
          <w:sz w:val="24"/>
          <w:szCs w:val="24"/>
        </w:rPr>
        <w:t xml:space="preserve"> спортивный клуб. Основная идея, которой руководствуется педагогический коллектив школы - идея творчества. Педагоги школы уделяют большое внимание воспитанию обучающихся, совершенствованию и обновлению внеклассной воспитательной деятельности с детьми.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 и развития школы участвуют советы самоуправления: Общешкольный родительский комитет, </w:t>
      </w:r>
      <w:r w:rsidR="00C96E75">
        <w:rPr>
          <w:rFonts w:ascii="Liberation Serif" w:hAnsi="Liberation Serif"/>
          <w:sz w:val="24"/>
          <w:szCs w:val="24"/>
        </w:rPr>
        <w:t xml:space="preserve">Совет отцов, </w:t>
      </w:r>
      <w:r w:rsidRPr="00EB30A9">
        <w:rPr>
          <w:rFonts w:ascii="Liberation Serif" w:hAnsi="Liberation Serif"/>
          <w:sz w:val="24"/>
          <w:szCs w:val="24"/>
        </w:rPr>
        <w:t xml:space="preserve">Совет старшеклассников. 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Команда администрации - квалифицированные, имеющие достаточно большой управленческий опыт руководители. В педагогической команде работают квалифицированные специалисты, необходимые для сопровождения </w:t>
      </w:r>
      <w:proofErr w:type="gramStart"/>
      <w:r w:rsidRPr="00EB30A9">
        <w:rPr>
          <w:rFonts w:ascii="Liberation Serif" w:hAnsi="Liberation Serif"/>
          <w:sz w:val="24"/>
          <w:szCs w:val="24"/>
        </w:rPr>
        <w:t>всех категорий</w:t>
      </w:r>
      <w:proofErr w:type="gramEnd"/>
      <w:r w:rsidRPr="00EB30A9">
        <w:rPr>
          <w:rFonts w:ascii="Liberation Serif" w:hAnsi="Liberation Serif"/>
          <w:sz w:val="24"/>
          <w:szCs w:val="24"/>
        </w:rPr>
        <w:t xml:space="preserve"> обучающихся в школе. 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Возможные отрицательные источники влияния на детей - социальные сети, компьютерные игры, а также отдельные родители с низким уровнем образования и низким воспитательным ресурсом, имеющие пагубные привычки, неспособные грамотно управлять развитием и организацией досуга своего ребёнка.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Принципы взаимодействия педагогов, школьников и их родителей, на которых основывается процесс воспитания в М</w:t>
      </w:r>
      <w:r w:rsidR="00C96E75">
        <w:rPr>
          <w:rFonts w:ascii="Liberation Serif" w:hAnsi="Liberation Serif"/>
          <w:sz w:val="24"/>
          <w:szCs w:val="24"/>
        </w:rPr>
        <w:t>А</w:t>
      </w:r>
      <w:r w:rsidRPr="00EB30A9">
        <w:rPr>
          <w:rFonts w:ascii="Liberation Serif" w:hAnsi="Liberation Serif"/>
          <w:sz w:val="24"/>
          <w:szCs w:val="24"/>
        </w:rPr>
        <w:t>ОУ СОШ №</w:t>
      </w:r>
      <w:r w:rsidR="00C96E75">
        <w:rPr>
          <w:rFonts w:ascii="Liberation Serif" w:hAnsi="Liberation Serif"/>
          <w:sz w:val="24"/>
          <w:szCs w:val="24"/>
        </w:rPr>
        <w:t>5</w:t>
      </w:r>
      <w:r w:rsidRPr="00EB30A9">
        <w:rPr>
          <w:rFonts w:ascii="Liberation Serif" w:hAnsi="Liberation Serif"/>
          <w:sz w:val="24"/>
          <w:szCs w:val="24"/>
        </w:rPr>
        <w:t>: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и родителей; 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реализация процесса воспитания через организацию ярких и содержательных событий; 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организация совместных дел школьников, педагогов и родителей; 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lastRenderedPageBreak/>
        <w:t xml:space="preserve">− системность, целесообразность и </w:t>
      </w:r>
      <w:proofErr w:type="spellStart"/>
      <w:r w:rsidRPr="00EB30A9">
        <w:rPr>
          <w:rFonts w:ascii="Liberation Serif" w:hAnsi="Liberation Serif"/>
          <w:sz w:val="24"/>
          <w:szCs w:val="24"/>
        </w:rPr>
        <w:t>нешаблонность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воспитания как условия его эффективности.</w:t>
      </w:r>
    </w:p>
    <w:p w:rsidR="00FD58EC" w:rsidRPr="004B5BEC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4B5BEC">
        <w:rPr>
          <w:rFonts w:ascii="Liberation Serif" w:hAnsi="Liberation Serif"/>
          <w:sz w:val="24"/>
          <w:szCs w:val="24"/>
        </w:rPr>
        <w:t>Основные традиции воспитания в М</w:t>
      </w:r>
      <w:r w:rsidR="00C96E75" w:rsidRPr="004B5BEC">
        <w:rPr>
          <w:rFonts w:ascii="Liberation Serif" w:hAnsi="Liberation Serif"/>
          <w:sz w:val="24"/>
          <w:szCs w:val="24"/>
        </w:rPr>
        <w:t>А</w:t>
      </w:r>
      <w:r w:rsidRPr="004B5BEC">
        <w:rPr>
          <w:rFonts w:ascii="Liberation Serif" w:hAnsi="Liberation Serif"/>
          <w:sz w:val="24"/>
          <w:szCs w:val="24"/>
        </w:rPr>
        <w:t>ОУ СОШ №</w:t>
      </w:r>
      <w:r w:rsidR="00C96E75" w:rsidRPr="004B5BEC">
        <w:rPr>
          <w:rFonts w:ascii="Liberation Serif" w:hAnsi="Liberation Serif"/>
          <w:sz w:val="24"/>
          <w:szCs w:val="24"/>
        </w:rPr>
        <w:t>5</w:t>
      </w:r>
      <w:r w:rsidRPr="004B5BEC">
        <w:rPr>
          <w:rFonts w:ascii="Liberation Serif" w:hAnsi="Liberation Serif"/>
          <w:sz w:val="24"/>
          <w:szCs w:val="24"/>
        </w:rPr>
        <w:t>: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ключевые традиционные общешкольные дела. В школе накоплен богатый опыт работы по КТД. Коллективные творческие дела - это и труд, и общение, и искусство, и различные формы досуговой деятельности. Школьный календарь включает в себя не только традиционные мероприятия, а также народные, профессиональные, государственные даты;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в школе создаются условия для обеспечения, по мере взросления ребёнка, его растущей роли в совместных делах (от пассивного наблюдателя до организатора); 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отсутствие </w:t>
      </w:r>
      <w:proofErr w:type="spellStart"/>
      <w:r w:rsidRPr="00EB30A9">
        <w:rPr>
          <w:rFonts w:ascii="Liberation Serif" w:hAnsi="Liberation Serif"/>
          <w:sz w:val="24"/>
          <w:szCs w:val="24"/>
        </w:rPr>
        <w:t>соревновательности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между классами в проведении общешкольных дел, поощрение конструктивного </w:t>
      </w:r>
      <w:proofErr w:type="spellStart"/>
      <w:r w:rsidRPr="00EB30A9">
        <w:rPr>
          <w:rFonts w:ascii="Liberation Serif" w:hAnsi="Liberation Serif"/>
          <w:sz w:val="24"/>
          <w:szCs w:val="24"/>
        </w:rPr>
        <w:t>межклассного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и </w:t>
      </w:r>
      <w:proofErr w:type="spellStart"/>
      <w:r w:rsidRPr="00EB30A9">
        <w:rPr>
          <w:rFonts w:ascii="Liberation Serif" w:hAnsi="Liberation Serif"/>
          <w:sz w:val="24"/>
          <w:szCs w:val="24"/>
        </w:rPr>
        <w:t>межвозрастного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взаимодействия школьников, их социальной активности; 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− педагоги школы ориентированы на формирование коллективов в рамках школьных классов, на установление в них доброжелательных и товарищеских взаимоотношений;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− ключевая фигура воспитания в школе -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В работе классных руководителей большое внимание уделяется правилам поведения и конструктивного общения со взрослыми и сверстниками, внешнему виду обучающихся, профилактике безнадзорности и правонарушений, правилам дорожного движения и пожарной безопасности.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задачи;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игры на свежем воздухе. Работает спортивный и тренажерный залы, стадион, баскетбольная площадка, составлен календарь традиционных спортивно-оздоровительных мероприятий.</w:t>
      </w:r>
    </w:p>
    <w:p w:rsidR="00FD58EC" w:rsidRPr="00EB30A9" w:rsidRDefault="00FD58EC" w:rsidP="00AD14F8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Таким образом, в школе сложилась комфортная эмоциональная атмосфера, взаимопонимание между учителями, обучающимися и родителями.</w:t>
      </w:r>
    </w:p>
    <w:p w:rsidR="00FD58EC" w:rsidRPr="00EB30A9" w:rsidRDefault="00FD58EC" w:rsidP="004B5BEC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sz w:val="28"/>
          <w:szCs w:val="28"/>
          <w:lang w:eastAsia="ru-RU"/>
        </w:rPr>
      </w:pPr>
      <w:r w:rsidRPr="00EB30A9">
        <w:rPr>
          <w:rFonts w:ascii="Liberation Serif" w:hAnsi="Liberation Serif" w:cs="Arial"/>
          <w:b/>
          <w:kern w:val="36"/>
          <w:sz w:val="24"/>
          <w:szCs w:val="24"/>
          <w:lang w:eastAsia="ru-RU"/>
        </w:rPr>
        <w:t xml:space="preserve">Раздел </w:t>
      </w:r>
      <w:r w:rsidRPr="00EB30A9">
        <w:rPr>
          <w:rFonts w:ascii="Liberation Serif" w:hAnsi="Liberation Serif" w:cs="Arial"/>
          <w:b/>
          <w:kern w:val="36"/>
          <w:sz w:val="24"/>
          <w:szCs w:val="24"/>
          <w:lang w:val="en-US" w:eastAsia="ru-RU"/>
        </w:rPr>
        <w:t>II</w:t>
      </w:r>
      <w:r w:rsidRPr="00EB30A9">
        <w:rPr>
          <w:rFonts w:ascii="Liberation Serif" w:hAnsi="Liberation Serif" w:cs="Arial"/>
          <w:b/>
          <w:kern w:val="36"/>
          <w:sz w:val="24"/>
          <w:szCs w:val="24"/>
          <w:lang w:eastAsia="ru-RU"/>
        </w:rPr>
        <w:t>. Цели и задачи воспитания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EB30A9">
        <w:rPr>
          <w:rFonts w:ascii="Liberation Serif" w:hAnsi="Liberation Serif"/>
          <w:b/>
          <w:i/>
          <w:sz w:val="24"/>
          <w:szCs w:val="24"/>
        </w:rPr>
        <w:t>общая цель воспитания</w:t>
      </w:r>
      <w:r w:rsidRPr="00EB30A9">
        <w:rPr>
          <w:rFonts w:ascii="Liberation Serif" w:hAnsi="Liberation Serif"/>
          <w:sz w:val="24"/>
          <w:szCs w:val="24"/>
        </w:rPr>
        <w:t xml:space="preserve"> в общеобразовательной организации – личностное развитие школьников, проявляющееся: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 – НОО (1-4кл.);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2) в развитии их позитивных отношений к этим общественным ценностям (то есть в развитии их социально значимых отношений) ООО (5 – 9 </w:t>
      </w:r>
      <w:proofErr w:type="spellStart"/>
      <w:r w:rsidRPr="00EB30A9">
        <w:rPr>
          <w:rFonts w:ascii="Liberation Serif" w:hAnsi="Liberation Serif"/>
          <w:sz w:val="24"/>
          <w:szCs w:val="24"/>
        </w:rPr>
        <w:t>кл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.);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 СОО (10 – 1</w:t>
      </w:r>
      <w:r w:rsidR="004B5BEC">
        <w:rPr>
          <w:rFonts w:ascii="Liberation Serif" w:hAnsi="Liberation Serif"/>
          <w:sz w:val="24"/>
          <w:szCs w:val="24"/>
        </w:rPr>
        <w:t>1</w:t>
      </w:r>
      <w:r w:rsidRPr="00EB30A9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EB30A9">
        <w:rPr>
          <w:rFonts w:ascii="Liberation Serif" w:hAnsi="Liberation Serif"/>
          <w:sz w:val="24"/>
          <w:szCs w:val="24"/>
        </w:rPr>
        <w:t>кл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.).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lastRenderedPageBreak/>
        <w:t xml:space="preserve">Достижению поставленной цели воспитания школьников будет способствовать решение следующих </w:t>
      </w:r>
      <w:r w:rsidRPr="00EB30A9">
        <w:rPr>
          <w:rFonts w:ascii="Liberation Serif" w:hAnsi="Liberation Serif"/>
          <w:b/>
          <w:i/>
          <w:sz w:val="24"/>
          <w:szCs w:val="24"/>
        </w:rPr>
        <w:t>основных задач:</w:t>
      </w:r>
      <w:r w:rsidRPr="00EB30A9">
        <w:rPr>
          <w:rFonts w:ascii="Liberation Serif" w:hAnsi="Liberation Serif"/>
          <w:sz w:val="24"/>
          <w:szCs w:val="24"/>
        </w:rPr>
        <w:t xml:space="preserve">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1) реализовывать потенциал классного руководства в воспитании школьников, поддерживать активное участие разновозрастных и классных сообществ в жизни школы;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2)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3)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4) инициировать и поддерживать ученическое самоуправление – как на уровне школы, так и на уровне классных сообществ;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5) поддерживать деятельность функционирующего на базе школы первичного отделения Российского движения школьников;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6) организовывать </w:t>
      </w:r>
      <w:proofErr w:type="spellStart"/>
      <w:r w:rsidRPr="00EB30A9">
        <w:rPr>
          <w:rFonts w:ascii="Liberation Serif" w:hAnsi="Liberation Serif"/>
          <w:sz w:val="24"/>
          <w:szCs w:val="24"/>
        </w:rPr>
        <w:t>профориентационную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работу со школьниками с использованием содержания Всероссийского проекта РДШ «Профориентация в цифровую эпоху»;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7) организовать работу школьных медиа согласно Всероссийским проектам и мероприятиям информационно-</w:t>
      </w:r>
      <w:proofErr w:type="spellStart"/>
      <w:r w:rsidRPr="00EB30A9">
        <w:rPr>
          <w:rFonts w:ascii="Liberation Serif" w:hAnsi="Liberation Serif"/>
          <w:sz w:val="24"/>
          <w:szCs w:val="24"/>
        </w:rPr>
        <w:t>медийного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направления деятельности РДШ, реализовывать их воспитательный потенциал;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8)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9) организовать работу по профилактике безнадзорности и правонарушений несовершеннолетних, суицидального поведения, формированию законопослушного поведения и здорового образа жизни.</w:t>
      </w:r>
    </w:p>
    <w:p w:rsidR="00FD58EC" w:rsidRPr="00EB30A9" w:rsidRDefault="00FD58EC" w:rsidP="000F095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FD58EC" w:rsidRPr="00EB30A9" w:rsidRDefault="00FD58EC" w:rsidP="00E3588F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sz w:val="28"/>
          <w:szCs w:val="28"/>
          <w:lang w:eastAsia="ru-RU"/>
        </w:rPr>
      </w:pPr>
      <w:r w:rsidRPr="00EB30A9">
        <w:rPr>
          <w:rFonts w:ascii="Liberation Serif" w:hAnsi="Liberation Serif" w:cs="Arial"/>
          <w:b/>
          <w:kern w:val="36"/>
          <w:sz w:val="24"/>
          <w:szCs w:val="24"/>
          <w:lang w:eastAsia="ru-RU"/>
        </w:rPr>
        <w:t xml:space="preserve">Раздел </w:t>
      </w:r>
      <w:r w:rsidRPr="00EB30A9">
        <w:rPr>
          <w:rFonts w:ascii="Liberation Serif" w:hAnsi="Liberation Serif" w:cs="Arial"/>
          <w:b/>
          <w:kern w:val="36"/>
          <w:sz w:val="24"/>
          <w:szCs w:val="24"/>
          <w:lang w:val="en-US" w:eastAsia="ru-RU"/>
        </w:rPr>
        <w:t>III</w:t>
      </w:r>
      <w:r w:rsidRPr="00EB30A9">
        <w:rPr>
          <w:rFonts w:ascii="Liberation Serif" w:hAnsi="Liberation Serif" w:cs="Arial"/>
          <w:b/>
          <w:kern w:val="36"/>
          <w:sz w:val="24"/>
          <w:szCs w:val="24"/>
          <w:lang w:eastAsia="ru-RU"/>
        </w:rPr>
        <w:t>. Виды, формы и содержание деятельности</w:t>
      </w:r>
    </w:p>
    <w:p w:rsidR="00FD58EC" w:rsidRPr="00EB30A9" w:rsidRDefault="00FD58EC" w:rsidP="004B5BEC">
      <w:pPr>
        <w:shd w:val="clear" w:color="auto" w:fill="FFFFFF"/>
        <w:spacing w:after="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 w:cs="Arial"/>
          <w:sz w:val="28"/>
          <w:szCs w:val="28"/>
          <w:lang w:eastAsia="ru-RU"/>
        </w:rPr>
        <w:t> </w:t>
      </w:r>
      <w:r w:rsidR="004B5BEC">
        <w:rPr>
          <w:rFonts w:ascii="Liberation Serif" w:hAnsi="Liberation Serif" w:cs="Arial"/>
          <w:sz w:val="28"/>
          <w:szCs w:val="28"/>
          <w:lang w:eastAsia="ru-RU"/>
        </w:rPr>
        <w:tab/>
      </w:r>
      <w:r w:rsidRPr="00EB30A9">
        <w:rPr>
          <w:rFonts w:ascii="Liberation Serif" w:hAnsi="Liberation Serif"/>
          <w:sz w:val="24"/>
          <w:szCs w:val="24"/>
        </w:rPr>
        <w:t>Практическая реализация цели и задач воспитания осуществляется в рамках следующих направлений воспитательной работы школы. Каждое из них представлено в соответствующем модуле.</w:t>
      </w:r>
    </w:p>
    <w:p w:rsidR="00FD58EC" w:rsidRPr="00EB30A9" w:rsidRDefault="00FD58EC" w:rsidP="002D4850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 xml:space="preserve"> Модуль 1 «Классное руководство»</w:t>
      </w:r>
    </w:p>
    <w:p w:rsidR="00FD58EC" w:rsidRPr="00EB30A9" w:rsidRDefault="00FD58EC" w:rsidP="009E7D15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Профессиональную деятельность педагога, направленную на воспитание ребенка в классном ученическом коллективе и работу с классом осуществляет классный руководитель.</w:t>
      </w:r>
    </w:p>
    <w:p w:rsidR="00FD58EC" w:rsidRPr="00EB30A9" w:rsidRDefault="00FD58EC" w:rsidP="009E7D15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Классный руководитель организует работу с обучающимися вверенного ему класса; работу с учителями-предметниками; педагогом–психологом, педагогами дополнительного образования, логопедом, социальным педагогом, библиотекарем, медицинским работником школы, с родителями обучающихся или их законными представителями. </w:t>
      </w:r>
    </w:p>
    <w:p w:rsidR="00FD58EC" w:rsidRPr="00EB30A9" w:rsidRDefault="00FD58EC" w:rsidP="00C32FA9">
      <w:pPr>
        <w:spacing w:after="0"/>
        <w:ind w:left="709" w:firstLine="708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b/>
          <w:bCs/>
          <w:sz w:val="24"/>
          <w:szCs w:val="24"/>
          <w:lang w:eastAsia="ru-RU"/>
        </w:rPr>
        <w:t>Работа с классным коллективом</w:t>
      </w:r>
    </w:p>
    <w:p w:rsidR="00FD58EC" w:rsidRPr="00EB30A9" w:rsidRDefault="00FD58EC" w:rsidP="00C32FA9">
      <w:pPr>
        <w:numPr>
          <w:ilvl w:val="0"/>
          <w:numId w:val="6"/>
        </w:numPr>
        <w:tabs>
          <w:tab w:val="clear" w:pos="1440"/>
        </w:tabs>
        <w:spacing w:after="0"/>
        <w:ind w:left="0" w:firstLine="709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Инициирование и поддержка участия класса в общешкольных ключевых делах, оказание необходимой помощи обучающимся в их подготовке, проведении и анализе.</w:t>
      </w:r>
    </w:p>
    <w:p w:rsidR="00FD58EC" w:rsidRPr="00EB30A9" w:rsidRDefault="00FD58EC" w:rsidP="00C32FA9">
      <w:pPr>
        <w:numPr>
          <w:ilvl w:val="0"/>
          <w:numId w:val="6"/>
        </w:numPr>
        <w:spacing w:after="0"/>
        <w:ind w:left="0" w:firstLine="709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Организация интересных и полезных для личностного развития совместных дел с обучающимися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EB30A9">
        <w:rPr>
          <w:rFonts w:ascii="Liberation Serif" w:hAnsi="Liberation Serif" w:cs="Arial"/>
          <w:sz w:val="24"/>
          <w:szCs w:val="24"/>
          <w:lang w:eastAsia="ru-RU"/>
        </w:rPr>
        <w:t>профориентационной</w:t>
      </w:r>
      <w:proofErr w:type="spellEnd"/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 направленности), позволяющих, с одной стороны, вовлечь в них обучающихся с самыми разными потребностями и тем самым дать им возможность </w:t>
      </w:r>
      <w:proofErr w:type="spellStart"/>
      <w:r w:rsidRPr="00EB30A9">
        <w:rPr>
          <w:rFonts w:ascii="Liberation Serif" w:hAnsi="Liberation Serif" w:cs="Arial"/>
          <w:sz w:val="24"/>
          <w:szCs w:val="24"/>
          <w:lang w:eastAsia="ru-RU"/>
        </w:rPr>
        <w:t>самореализоваться</w:t>
      </w:r>
      <w:proofErr w:type="spellEnd"/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 в них, а с другой – установить и упрочить доверительные 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lastRenderedPageBreak/>
        <w:t>отношения с обучающимися класса, стать для них значимым взрослым, задающим образцы поведения в обществе.</w:t>
      </w:r>
    </w:p>
    <w:p w:rsidR="00FD58EC" w:rsidRPr="00EB30A9" w:rsidRDefault="00FD58EC" w:rsidP="00C32FA9">
      <w:pPr>
        <w:numPr>
          <w:ilvl w:val="0"/>
          <w:numId w:val="6"/>
        </w:numPr>
        <w:spacing w:after="0"/>
        <w:ind w:left="0" w:firstLine="709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Классные часы как время плодотворного и доверительного общения педагога и обучающихся, основанного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общения.</w:t>
      </w:r>
    </w:p>
    <w:p w:rsidR="00FD58EC" w:rsidRPr="00EB30A9" w:rsidRDefault="00FD58EC" w:rsidP="00C32FA9">
      <w:pPr>
        <w:numPr>
          <w:ilvl w:val="0"/>
          <w:numId w:val="6"/>
        </w:numPr>
        <w:spacing w:after="0"/>
        <w:ind w:left="0" w:firstLine="709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 w:rsidRPr="00EB30A9">
        <w:rPr>
          <w:rFonts w:ascii="Liberation Serif" w:hAnsi="Liberation Serif" w:cs="Arial"/>
          <w:sz w:val="24"/>
          <w:szCs w:val="24"/>
          <w:lang w:eastAsia="ru-RU"/>
        </w:rPr>
        <w:t>командообразование</w:t>
      </w:r>
      <w:proofErr w:type="spellEnd"/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;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</w:t>
      </w:r>
      <w:proofErr w:type="spellStart"/>
      <w:r w:rsidRPr="00EB30A9">
        <w:rPr>
          <w:rFonts w:ascii="Liberation Serif" w:hAnsi="Liberation Serif" w:cs="Arial"/>
          <w:sz w:val="24"/>
          <w:szCs w:val="24"/>
          <w:lang w:eastAsia="ru-RU"/>
        </w:rPr>
        <w:t>микрогруппами</w:t>
      </w:r>
      <w:proofErr w:type="spellEnd"/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 поздравления, сюрпризы, творческие подарки и розыгрыши; регулярные </w:t>
      </w:r>
      <w:proofErr w:type="spellStart"/>
      <w:r w:rsidRPr="00EB30A9">
        <w:rPr>
          <w:rFonts w:ascii="Liberation Serif" w:hAnsi="Liberation Serif" w:cs="Arial"/>
          <w:sz w:val="24"/>
          <w:szCs w:val="24"/>
          <w:lang w:eastAsia="ru-RU"/>
        </w:rPr>
        <w:t>внутриклассные</w:t>
      </w:r>
      <w:proofErr w:type="spellEnd"/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 «огоньки» и вечера, дающие каждому обучающемуся возможность рефлексии собственного участия в жизни класса.</w:t>
      </w:r>
    </w:p>
    <w:p w:rsidR="00FD58EC" w:rsidRPr="00EB30A9" w:rsidRDefault="00FD58EC" w:rsidP="00C32FA9">
      <w:pPr>
        <w:numPr>
          <w:ilvl w:val="0"/>
          <w:numId w:val="6"/>
        </w:numPr>
        <w:spacing w:after="0"/>
        <w:ind w:left="0" w:firstLine="709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Выработка законов класса, помогающих обучающимся освоить нормы и правила общения, которым они должны следовать в школе.</w:t>
      </w:r>
    </w:p>
    <w:p w:rsidR="004B5BEC" w:rsidRDefault="004B5BEC" w:rsidP="00E25369">
      <w:pPr>
        <w:spacing w:after="0"/>
        <w:ind w:firstLine="708"/>
        <w:rPr>
          <w:rFonts w:ascii="Liberation Serif" w:hAnsi="Liberation Serif" w:cs="Arial"/>
          <w:b/>
          <w:bCs/>
          <w:sz w:val="24"/>
          <w:szCs w:val="24"/>
          <w:lang w:eastAsia="ru-RU"/>
        </w:rPr>
      </w:pPr>
    </w:p>
    <w:p w:rsidR="00FD58EC" w:rsidRPr="00EB30A9" w:rsidRDefault="00FD58EC" w:rsidP="00E25369">
      <w:pPr>
        <w:spacing w:after="0"/>
        <w:ind w:firstLine="708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b/>
          <w:bCs/>
          <w:sz w:val="24"/>
          <w:szCs w:val="24"/>
          <w:lang w:eastAsia="ru-RU"/>
        </w:rPr>
        <w:t>Индивидуальная работа с обучающимися:</w:t>
      </w:r>
    </w:p>
    <w:p w:rsidR="00FD58EC" w:rsidRPr="00EB30A9" w:rsidRDefault="00FD58EC" w:rsidP="009911D1">
      <w:pPr>
        <w:numPr>
          <w:ilvl w:val="0"/>
          <w:numId w:val="7"/>
        </w:numPr>
        <w:spacing w:after="0"/>
        <w:ind w:left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родителями обучающихся, учителями-предметниками, а также (при необходимости) – со школьным психологом.</w:t>
      </w:r>
    </w:p>
    <w:p w:rsidR="00FD58EC" w:rsidRPr="00EB30A9" w:rsidRDefault="00FD58EC" w:rsidP="009911D1">
      <w:pPr>
        <w:numPr>
          <w:ilvl w:val="0"/>
          <w:numId w:val="7"/>
        </w:numPr>
        <w:spacing w:after="0"/>
        <w:ind w:left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 п.), когда каждая проблема трансформируется классным руководителем в задачу для обучающегося, которую они совместно стараются решить.</w:t>
      </w:r>
    </w:p>
    <w:p w:rsidR="00FD58EC" w:rsidRPr="00EB30A9" w:rsidRDefault="00FD58EC" w:rsidP="009911D1">
      <w:pPr>
        <w:numPr>
          <w:ilvl w:val="0"/>
          <w:numId w:val="7"/>
        </w:numPr>
        <w:spacing w:after="0"/>
        <w:ind w:left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FD58EC" w:rsidRPr="00EB30A9" w:rsidRDefault="00FD58EC" w:rsidP="00E41EAE">
      <w:pPr>
        <w:spacing w:after="0"/>
        <w:ind w:firstLine="708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b/>
          <w:bCs/>
          <w:sz w:val="24"/>
          <w:szCs w:val="24"/>
          <w:lang w:eastAsia="ru-RU"/>
        </w:rPr>
        <w:t>Индивидуальная образовательная траектория:</w:t>
      </w:r>
    </w:p>
    <w:p w:rsidR="00FD58EC" w:rsidRPr="00EB30A9" w:rsidRDefault="00FD58EC" w:rsidP="00E41EAE">
      <w:pPr>
        <w:spacing w:after="0"/>
        <w:ind w:firstLine="708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Ведение портфолио, в котором собираются достижения ребенка в учебной, внеурочной коммуникативной и социальной деятельности. Представляет </w:t>
      </w:r>
      <w:proofErr w:type="gramStart"/>
      <w:r w:rsidRPr="00EB30A9">
        <w:rPr>
          <w:rFonts w:ascii="Liberation Serif" w:hAnsi="Liberation Serif" w:cs="Arial"/>
          <w:sz w:val="24"/>
          <w:szCs w:val="24"/>
          <w:lang w:eastAsia="ru-RU"/>
        </w:rPr>
        <w:t>собой  способ</w:t>
      </w:r>
      <w:proofErr w:type="gramEnd"/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 фиксирования, накопления и оценки работ, результатов обучающегося, свидетельствующих о его усилиях, прогрессе и достижениях в различных областях за определенный период времени. Ведение портфолио приучает ребенка фиксировать и оценивать свои достижения, позволяет определить правильный вектор для дальнейшего развития. Заполняя портфолио, ребенок учится точно определять цели, которые он хотел бы достичь, планировать свою деятельность, формулировать самооценки, отслеживать собственные ошибки и исправлять их.</w:t>
      </w:r>
    </w:p>
    <w:p w:rsidR="00FD58EC" w:rsidRPr="00EB30A9" w:rsidRDefault="00FD58EC" w:rsidP="000B6ACE">
      <w:pPr>
        <w:spacing w:after="0"/>
        <w:rPr>
          <w:rFonts w:ascii="Liberation Serif" w:hAnsi="Liberation Serif" w:cs="Arial"/>
          <w:b/>
          <w:bCs/>
          <w:sz w:val="24"/>
          <w:szCs w:val="24"/>
          <w:lang w:eastAsia="ru-RU"/>
        </w:rPr>
      </w:pPr>
    </w:p>
    <w:p w:rsidR="00FD58EC" w:rsidRPr="00EB30A9" w:rsidRDefault="00FD58EC" w:rsidP="00E41EAE">
      <w:pPr>
        <w:spacing w:after="0"/>
        <w:ind w:firstLine="708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b/>
          <w:bCs/>
          <w:sz w:val="24"/>
          <w:szCs w:val="24"/>
          <w:lang w:eastAsia="ru-RU"/>
        </w:rPr>
        <w:t>Работа с учителями-предметниками в классе:</w:t>
      </w:r>
    </w:p>
    <w:p w:rsidR="00FD58EC" w:rsidRPr="00EB30A9" w:rsidRDefault="00FD58EC" w:rsidP="00E41EAE">
      <w:pPr>
        <w:numPr>
          <w:ilvl w:val="0"/>
          <w:numId w:val="8"/>
        </w:numPr>
        <w:spacing w:after="0"/>
        <w:ind w:left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lastRenderedPageBreak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учителями-предметниками, обучающимися и их законными представителями. </w:t>
      </w:r>
    </w:p>
    <w:p w:rsidR="00FD58EC" w:rsidRPr="00EB30A9" w:rsidRDefault="00FD58EC" w:rsidP="00E41EAE">
      <w:pPr>
        <w:numPr>
          <w:ilvl w:val="0"/>
          <w:numId w:val="8"/>
        </w:numPr>
        <w:spacing w:after="0"/>
        <w:ind w:left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Привлечение учителей-предметников к участию во </w:t>
      </w:r>
      <w:proofErr w:type="spellStart"/>
      <w:r w:rsidRPr="00EB30A9">
        <w:rPr>
          <w:rFonts w:ascii="Liberation Serif" w:hAnsi="Liberation Serif" w:cs="Arial"/>
          <w:sz w:val="24"/>
          <w:szCs w:val="24"/>
          <w:lang w:eastAsia="ru-RU"/>
        </w:rPr>
        <w:t>внутриклассных</w:t>
      </w:r>
      <w:proofErr w:type="spellEnd"/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 делах, дающих педагогическим работникам возможность лучше узнавать и понимать своих обучающихся, увидев их в иной, отличной от учебной, обстановки. </w:t>
      </w:r>
    </w:p>
    <w:p w:rsidR="00FD58EC" w:rsidRPr="00EB30A9" w:rsidRDefault="00FD58EC" w:rsidP="00E41EAE">
      <w:pPr>
        <w:numPr>
          <w:ilvl w:val="0"/>
          <w:numId w:val="8"/>
        </w:numPr>
        <w:spacing w:after="0"/>
        <w:ind w:left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FD58EC" w:rsidRPr="00EB30A9" w:rsidRDefault="00FD58EC" w:rsidP="000B6ACE">
      <w:pPr>
        <w:spacing w:after="0"/>
        <w:rPr>
          <w:rFonts w:ascii="Liberation Serif" w:hAnsi="Liberation Serif" w:cs="Arial"/>
          <w:b/>
          <w:bCs/>
          <w:sz w:val="24"/>
          <w:szCs w:val="24"/>
          <w:lang w:eastAsia="ru-RU"/>
        </w:rPr>
      </w:pPr>
    </w:p>
    <w:p w:rsidR="00FD58EC" w:rsidRPr="00EB30A9" w:rsidRDefault="00FD58EC" w:rsidP="00E41EAE">
      <w:pPr>
        <w:spacing w:after="0"/>
        <w:ind w:firstLine="708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b/>
          <w:bCs/>
          <w:sz w:val="24"/>
          <w:szCs w:val="24"/>
          <w:lang w:eastAsia="ru-RU"/>
        </w:rPr>
        <w:t>Работа с родителями обучающихся или их законными представителями:</w:t>
      </w:r>
    </w:p>
    <w:p w:rsidR="00FD58EC" w:rsidRPr="00EB30A9" w:rsidRDefault="00FD58EC" w:rsidP="00E41EAE">
      <w:pPr>
        <w:numPr>
          <w:ilvl w:val="0"/>
          <w:numId w:val="9"/>
        </w:numPr>
        <w:spacing w:after="0"/>
        <w:ind w:left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Регулярное информирование родителей о школьных успехах и проблемах их обучающихся, о жизни класса в целом.</w:t>
      </w:r>
    </w:p>
    <w:p w:rsidR="00FD58EC" w:rsidRPr="00EB30A9" w:rsidRDefault="00FD58EC" w:rsidP="00E41EAE">
      <w:pPr>
        <w:numPr>
          <w:ilvl w:val="0"/>
          <w:numId w:val="9"/>
        </w:numPr>
        <w:spacing w:after="0"/>
        <w:ind w:left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Помощь родителям обучающихся или их законным представителям в регулировании отношений между ними, администрацией школы и учителями-предметниками.</w:t>
      </w:r>
    </w:p>
    <w:p w:rsidR="00FD58EC" w:rsidRPr="00EB30A9" w:rsidRDefault="00FD58EC" w:rsidP="00E41EAE">
      <w:pPr>
        <w:numPr>
          <w:ilvl w:val="0"/>
          <w:numId w:val="9"/>
        </w:numPr>
        <w:spacing w:after="0"/>
        <w:ind w:left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обучающихся.</w:t>
      </w:r>
    </w:p>
    <w:p w:rsidR="00FD58EC" w:rsidRPr="00EB30A9" w:rsidRDefault="00FD58EC" w:rsidP="00E41EAE">
      <w:pPr>
        <w:numPr>
          <w:ilvl w:val="0"/>
          <w:numId w:val="9"/>
        </w:numPr>
        <w:spacing w:after="0"/>
        <w:ind w:left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обучающихся.</w:t>
      </w:r>
    </w:p>
    <w:p w:rsidR="00FD58EC" w:rsidRPr="00EB30A9" w:rsidRDefault="00FD58EC" w:rsidP="00E41EAE">
      <w:pPr>
        <w:numPr>
          <w:ilvl w:val="0"/>
          <w:numId w:val="9"/>
        </w:numPr>
        <w:spacing w:after="0"/>
        <w:ind w:left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Привлечение членов </w:t>
      </w:r>
      <w:proofErr w:type="gramStart"/>
      <w:r w:rsidRPr="00EB30A9">
        <w:rPr>
          <w:rFonts w:ascii="Liberation Serif" w:hAnsi="Liberation Serif" w:cs="Arial"/>
          <w:sz w:val="24"/>
          <w:szCs w:val="24"/>
          <w:lang w:eastAsia="ru-RU"/>
        </w:rPr>
        <w:t>семей</w:t>
      </w:r>
      <w:proofErr w:type="gramEnd"/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 обучающихся к организации и проведению дел класса.</w:t>
      </w:r>
    </w:p>
    <w:p w:rsidR="00FD58EC" w:rsidRPr="00EB30A9" w:rsidRDefault="00FD58EC" w:rsidP="00E41EAE">
      <w:pPr>
        <w:numPr>
          <w:ilvl w:val="0"/>
          <w:numId w:val="9"/>
        </w:numPr>
        <w:spacing w:after="0"/>
        <w:ind w:left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FD58EC" w:rsidRPr="00EB30A9" w:rsidRDefault="00FD58EC" w:rsidP="000B6ACE">
      <w:pPr>
        <w:spacing w:after="0"/>
        <w:rPr>
          <w:rFonts w:ascii="Liberation Serif" w:hAnsi="Liberation Serif" w:cs="Arial"/>
          <w:b/>
          <w:bCs/>
          <w:i/>
          <w:iCs/>
          <w:sz w:val="24"/>
          <w:szCs w:val="24"/>
          <w:shd w:val="clear" w:color="auto" w:fill="FFFFCC"/>
          <w:lang w:eastAsia="ru-RU"/>
        </w:rPr>
      </w:pPr>
    </w:p>
    <w:p w:rsidR="00FD58EC" w:rsidRPr="00EB30A9" w:rsidRDefault="00FD58EC" w:rsidP="00585A07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  <w:bookmarkStart w:id="1" w:name="_TOC_250009"/>
      <w:r w:rsidRPr="00EB30A9">
        <w:rPr>
          <w:rFonts w:ascii="Liberation Serif" w:hAnsi="Liberation Serif"/>
          <w:b/>
          <w:sz w:val="24"/>
          <w:szCs w:val="24"/>
        </w:rPr>
        <w:t> Модуль 2 «Школьный урок»</w:t>
      </w:r>
    </w:p>
    <w:p w:rsidR="00FD58EC" w:rsidRPr="00EB30A9" w:rsidRDefault="00FD58EC" w:rsidP="00585A07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</w:p>
    <w:p w:rsidR="00FD58EC" w:rsidRPr="00EB30A9" w:rsidRDefault="00FD58EC" w:rsidP="00860CC9">
      <w:pPr>
        <w:ind w:firstLine="708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Реализация педагогами воспитательного потенциала урока предполагает следующее:</w:t>
      </w:r>
    </w:p>
    <w:p w:rsidR="00FD58EC" w:rsidRPr="00EB30A9" w:rsidRDefault="00FD58EC" w:rsidP="00860CC9">
      <w:pPr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- установление доверительных отношений между педагогом </w:t>
      </w:r>
      <w:proofErr w:type="gramStart"/>
      <w:r w:rsidRPr="00EB30A9">
        <w:rPr>
          <w:rFonts w:ascii="Liberation Serif" w:hAnsi="Liberation Serif" w:cs="Arial"/>
          <w:sz w:val="24"/>
          <w:szCs w:val="24"/>
          <w:lang w:eastAsia="ru-RU"/>
        </w:rPr>
        <w:t>и  обучающимися</w:t>
      </w:r>
      <w:proofErr w:type="gramEnd"/>
      <w:r w:rsidRPr="00EB30A9">
        <w:rPr>
          <w:rFonts w:ascii="Liberation Serif" w:hAnsi="Liberation Serif" w:cs="Arial"/>
          <w:sz w:val="24"/>
          <w:szCs w:val="24"/>
          <w:lang w:eastAsia="ru-RU"/>
        </w:rPr>
        <w:t>, способствующих позитивному восприятию обучающимися требований и просьб педагогического работника, привлечению их внимания к обсуждаемой на уроке информации, активизации их познавательной деятельности;</w:t>
      </w:r>
    </w:p>
    <w:p w:rsidR="00FD58EC" w:rsidRPr="00EB30A9" w:rsidRDefault="00FD58EC" w:rsidP="00860CC9">
      <w:pPr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- побуждение обучающихся соблюдать на уроке общепринятые нормы поведения, правила общения со старшими (педагогическими работниками) и сверстниками (обучающимися), принципы учебной дисциплины и самоорганизации;</w:t>
      </w:r>
    </w:p>
    <w:p w:rsidR="00FD58EC" w:rsidRPr="00EB30A9" w:rsidRDefault="00FD58EC" w:rsidP="00860CC9">
      <w:pPr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-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FD58EC" w:rsidRPr="00EB30A9" w:rsidRDefault="00FD58EC" w:rsidP="00860CC9">
      <w:pPr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 для обсуждения в классе;</w:t>
      </w:r>
    </w:p>
    <w:p w:rsidR="00FD58EC" w:rsidRPr="00EB30A9" w:rsidRDefault="00FD58EC" w:rsidP="00860CC9">
      <w:pPr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lastRenderedPageBreak/>
        <w:t>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</w:p>
    <w:p w:rsidR="00FD58EC" w:rsidRPr="00EB30A9" w:rsidRDefault="00FD58EC" w:rsidP="00860CC9">
      <w:pPr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FD58EC" w:rsidRPr="00EB30A9" w:rsidRDefault="00FD58EC" w:rsidP="00860CC9">
      <w:pPr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- организация шефства мотивированных и эрудированных обучающихся над их неуспевающими одноклассниками, дающего обучающимся социально значимый опыт сотрудничества и взаимной помощи;</w:t>
      </w:r>
    </w:p>
    <w:p w:rsidR="00FD58EC" w:rsidRPr="00EB30A9" w:rsidRDefault="00FD58EC" w:rsidP="00860CC9">
      <w:pPr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FD58EC" w:rsidRPr="00EB30A9" w:rsidRDefault="00FD58EC" w:rsidP="00283E2C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Модуль 3 «Внеурочная деятельность и дополнительное образование»</w:t>
      </w:r>
    </w:p>
    <w:p w:rsidR="00FD58EC" w:rsidRPr="00EB30A9" w:rsidRDefault="00FD58EC" w:rsidP="00585A07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sz w:val="24"/>
          <w:szCs w:val="24"/>
        </w:rPr>
      </w:pPr>
    </w:p>
    <w:p w:rsidR="00FD58EC" w:rsidRPr="00EB30A9" w:rsidRDefault="00FD58EC" w:rsidP="00124D4B">
      <w:pPr>
        <w:shd w:val="clear" w:color="auto" w:fill="FFFFFF"/>
        <w:spacing w:after="0"/>
        <w:ind w:firstLine="708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Воспитание на занятиях внеурочной деятельности осуществляется преимущественно через: </w:t>
      </w:r>
    </w:p>
    <w:p w:rsidR="00FD58EC" w:rsidRPr="00EB30A9" w:rsidRDefault="00FD58EC" w:rsidP="00283E2C">
      <w:pPr>
        <w:shd w:val="clear" w:color="auto" w:fill="FFFFFF"/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-</w:t>
      </w:r>
      <w:r w:rsidRPr="00EB30A9">
        <w:rPr>
          <w:rFonts w:ascii="Liberation Serif" w:hAnsi="Liberation Serif"/>
          <w:sz w:val="24"/>
          <w:szCs w:val="24"/>
          <w:lang w:eastAsia="ru-RU"/>
        </w:rPr>
        <w:t>        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вовлечение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школьников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в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интересную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и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полезную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для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них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деятельность, которая предоставит им возможность </w:t>
      </w:r>
      <w:proofErr w:type="spellStart"/>
      <w:r w:rsidRPr="00EB30A9">
        <w:rPr>
          <w:rFonts w:ascii="Liberation Serif" w:hAnsi="Liberation Serif" w:cs="Arial"/>
          <w:sz w:val="24"/>
          <w:szCs w:val="24"/>
          <w:lang w:eastAsia="ru-RU"/>
        </w:rPr>
        <w:t>самореализоваться</w:t>
      </w:r>
      <w:proofErr w:type="spellEnd"/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 в </w:t>
      </w:r>
      <w:proofErr w:type="gramStart"/>
      <w:r w:rsidRPr="00EB30A9">
        <w:rPr>
          <w:rFonts w:ascii="Liberation Serif" w:hAnsi="Liberation Serif" w:cs="Arial"/>
          <w:sz w:val="24"/>
          <w:szCs w:val="24"/>
          <w:lang w:eastAsia="ru-RU"/>
        </w:rPr>
        <w:t>ней,</w:t>
      </w:r>
      <w:r w:rsidRPr="00EB30A9">
        <w:rPr>
          <w:rFonts w:ascii="Liberation Serif" w:hAnsi="Liberation Serif" w:cs="Arial"/>
          <w:spacing w:val="-67"/>
          <w:sz w:val="24"/>
          <w:szCs w:val="24"/>
          <w:lang w:eastAsia="ru-RU"/>
        </w:rPr>
        <w:t xml:space="preserve">  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приобрести</w:t>
      </w:r>
      <w:proofErr w:type="gramEnd"/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 социально значимые знания, развить в себе важные для своего личностного развития социально-значимые отношения, получить опыт участия в социально-значимых делах;</w:t>
      </w:r>
    </w:p>
    <w:p w:rsidR="00FD58EC" w:rsidRPr="00EB30A9" w:rsidRDefault="00FD58EC" w:rsidP="00283E2C">
      <w:pPr>
        <w:shd w:val="clear" w:color="auto" w:fill="FFFFFF"/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-</w:t>
      </w:r>
      <w:r w:rsidRPr="00EB30A9">
        <w:rPr>
          <w:rFonts w:ascii="Liberation Serif" w:hAnsi="Liberation Serif"/>
          <w:sz w:val="24"/>
          <w:szCs w:val="24"/>
          <w:lang w:eastAsia="ru-RU"/>
        </w:rPr>
        <w:t>     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формирование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в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кружках и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секциях детско-взрослых общностей, которые объединяют детей и педагогов общими позитивными эмоциями и доверительными отношениями друг к другу;</w:t>
      </w:r>
    </w:p>
    <w:p w:rsidR="00FD58EC" w:rsidRPr="00EB30A9" w:rsidRDefault="00FD58EC" w:rsidP="00283E2C">
      <w:pPr>
        <w:shd w:val="clear" w:color="auto" w:fill="FFFFFF"/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 xml:space="preserve">- создание в секциях и кружках традиций, задающих их участникам определенные социально-значимые формы поведения; </w:t>
      </w:r>
    </w:p>
    <w:p w:rsidR="00FD58EC" w:rsidRPr="00EB30A9" w:rsidRDefault="00FD58EC" w:rsidP="00283E2C">
      <w:pPr>
        <w:shd w:val="clear" w:color="auto" w:fill="FFFFFF"/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-</w:t>
      </w:r>
      <w:r w:rsidRPr="00EB30A9">
        <w:rPr>
          <w:rFonts w:ascii="Liberation Serif" w:hAnsi="Liberation Serif"/>
          <w:sz w:val="24"/>
          <w:szCs w:val="24"/>
          <w:lang w:eastAsia="ru-RU"/>
        </w:rPr>
        <w:t>   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поддержку в кружках и секциях школьников с ярко выраженной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лидерской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позицией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и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установкой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на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сохранение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и</w:t>
      </w:r>
      <w:r w:rsidRPr="00EB30A9">
        <w:rPr>
          <w:rFonts w:ascii="Liberation Serif" w:hAnsi="Liberation Serif" w:cs="Arial"/>
          <w:spacing w:val="7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поддержание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накопленных социально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значимых традиций;</w:t>
      </w:r>
    </w:p>
    <w:p w:rsidR="00FD58EC" w:rsidRPr="00EB30A9" w:rsidRDefault="00FD58EC" w:rsidP="00283E2C">
      <w:pPr>
        <w:shd w:val="clear" w:color="auto" w:fill="FFFFFF"/>
        <w:spacing w:after="0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-</w:t>
      </w:r>
      <w:r w:rsidRPr="00EB30A9">
        <w:rPr>
          <w:rFonts w:ascii="Liberation Serif" w:hAnsi="Liberation Serif"/>
          <w:sz w:val="24"/>
          <w:szCs w:val="24"/>
          <w:lang w:eastAsia="ru-RU"/>
        </w:rPr>
        <w:t>  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поощрение</w:t>
      </w:r>
      <w:r w:rsidRPr="00EB30A9">
        <w:rPr>
          <w:rFonts w:ascii="Liberation Serif" w:hAnsi="Liberation Serif" w:cs="Arial"/>
          <w:spacing w:val="-6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педагогами</w:t>
      </w:r>
      <w:r w:rsidRPr="00EB30A9">
        <w:rPr>
          <w:rFonts w:ascii="Liberation Serif" w:hAnsi="Liberation Serif" w:cs="Arial"/>
          <w:spacing w:val="-6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детских</w:t>
      </w:r>
      <w:r w:rsidRPr="00EB30A9">
        <w:rPr>
          <w:rFonts w:ascii="Liberation Serif" w:hAnsi="Liberation Serif" w:cs="Arial"/>
          <w:spacing w:val="-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инициатив</w:t>
      </w:r>
      <w:r w:rsidRPr="00EB30A9">
        <w:rPr>
          <w:rFonts w:ascii="Liberation Serif" w:hAnsi="Liberation Serif" w:cs="Arial"/>
          <w:spacing w:val="-3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и</w:t>
      </w:r>
      <w:r w:rsidRPr="00EB30A9">
        <w:rPr>
          <w:rFonts w:ascii="Liberation Serif" w:hAnsi="Liberation Serif" w:cs="Arial"/>
          <w:spacing w:val="-6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детского</w:t>
      </w:r>
      <w:r w:rsidRPr="00EB30A9">
        <w:rPr>
          <w:rFonts w:ascii="Liberation Serif" w:hAnsi="Liberation Serif" w:cs="Arial"/>
          <w:spacing w:val="-2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самоуправления.</w:t>
      </w:r>
    </w:p>
    <w:p w:rsidR="00FD58EC" w:rsidRPr="00EB30A9" w:rsidRDefault="00FD58EC" w:rsidP="004B0066">
      <w:pPr>
        <w:shd w:val="clear" w:color="auto" w:fill="FFFFFF"/>
        <w:spacing w:after="0"/>
        <w:ind w:firstLine="708"/>
        <w:jc w:val="both"/>
        <w:rPr>
          <w:rFonts w:ascii="Liberation Serif" w:hAnsi="Liberation Serif" w:cs="Arial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sz w:val="24"/>
          <w:szCs w:val="24"/>
          <w:lang w:eastAsia="ru-RU"/>
        </w:rPr>
        <w:t>Реализация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воспитательного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потенциала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курсов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внеурочной</w:t>
      </w:r>
      <w:r w:rsidRPr="00EB30A9">
        <w:rPr>
          <w:rFonts w:ascii="Liberation Serif" w:hAnsi="Liberation Serif" w:cs="Arial"/>
          <w:spacing w:val="1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деятельности и дополнительного образования происходит в рамках следующих направлений</w:t>
      </w:r>
      <w:r w:rsidRPr="00EB30A9">
        <w:rPr>
          <w:rFonts w:ascii="Liberation Serif" w:hAnsi="Liberation Serif" w:cs="Arial"/>
          <w:spacing w:val="-67"/>
          <w:sz w:val="24"/>
          <w:szCs w:val="24"/>
          <w:lang w:eastAsia="ru-RU"/>
        </w:rPr>
        <w:t xml:space="preserve">                </w:t>
      </w:r>
      <w:proofErr w:type="gramStart"/>
      <w:r w:rsidRPr="00EB30A9">
        <w:rPr>
          <w:rFonts w:ascii="Liberation Serif" w:hAnsi="Liberation Serif" w:cs="Arial"/>
          <w:spacing w:val="-67"/>
          <w:sz w:val="24"/>
          <w:szCs w:val="24"/>
          <w:lang w:eastAsia="ru-RU"/>
        </w:rPr>
        <w:t xml:space="preserve">  </w:t>
      </w:r>
      <w:r w:rsidRPr="00EB30A9">
        <w:rPr>
          <w:rFonts w:ascii="Liberation Serif" w:hAnsi="Liberation Serif" w:cs="Arial"/>
          <w:sz w:val="24"/>
          <w:szCs w:val="24"/>
          <w:lang w:eastAsia="ru-RU"/>
        </w:rPr>
        <w:t>:</w:t>
      </w:r>
      <w:proofErr w:type="gramEnd"/>
    </w:p>
    <w:p w:rsidR="00FD58EC" w:rsidRPr="00EB30A9" w:rsidRDefault="00FD58EC" w:rsidP="006B027E">
      <w:pPr>
        <w:tabs>
          <w:tab w:val="left" w:pos="1310"/>
        </w:tabs>
        <w:spacing w:after="0"/>
        <w:ind w:firstLine="567"/>
        <w:jc w:val="both"/>
        <w:rPr>
          <w:rStyle w:val="CharAttribute501"/>
          <w:rFonts w:ascii="Liberation Serif" w:eastAsia="Calibri" w:hAnsi="Liberation Serif" w:cs="Arial"/>
          <w:i w:val="0"/>
          <w:sz w:val="24"/>
        </w:rPr>
      </w:pPr>
      <w:r w:rsidRPr="00EB30A9">
        <w:rPr>
          <w:rFonts w:ascii="Liberation Serif" w:hAnsi="Liberation Serif"/>
          <w:b/>
          <w:bCs/>
          <w:iCs/>
          <w:sz w:val="24"/>
          <w:szCs w:val="24"/>
          <w:lang w:eastAsia="ru-RU"/>
        </w:rPr>
        <w:t>Познавательная деятельность (</w:t>
      </w:r>
      <w:proofErr w:type="spellStart"/>
      <w:r w:rsidRPr="00EB30A9">
        <w:rPr>
          <w:rFonts w:ascii="Liberation Serif" w:hAnsi="Liberation Serif"/>
          <w:b/>
          <w:bCs/>
          <w:iCs/>
          <w:sz w:val="24"/>
          <w:szCs w:val="24"/>
          <w:lang w:eastAsia="ru-RU"/>
        </w:rPr>
        <w:t>общеинтеллектуальное</w:t>
      </w:r>
      <w:proofErr w:type="spellEnd"/>
      <w:r w:rsidRPr="00EB30A9">
        <w:rPr>
          <w:rFonts w:ascii="Liberation Serif" w:hAnsi="Liberation Serif"/>
          <w:b/>
          <w:bCs/>
          <w:iCs/>
          <w:sz w:val="24"/>
          <w:szCs w:val="24"/>
          <w:lang w:eastAsia="ru-RU"/>
        </w:rPr>
        <w:t>).</w:t>
      </w:r>
      <w:r w:rsidRPr="00EB30A9">
        <w:rPr>
          <w:rFonts w:ascii="Liberation Serif" w:hAnsi="Liberation Serif"/>
          <w:b/>
          <w:bCs/>
          <w:i/>
          <w:iCs/>
          <w:spacing w:val="123"/>
          <w:sz w:val="24"/>
          <w:szCs w:val="24"/>
          <w:lang w:eastAsia="ru-RU"/>
        </w:rPr>
        <w:t> </w:t>
      </w:r>
      <w:r w:rsidRPr="00EB30A9">
        <w:rPr>
          <w:rFonts w:ascii="Liberation Serif" w:hAnsi="Liberation Serif"/>
          <w:sz w:val="24"/>
          <w:szCs w:val="24"/>
          <w:lang w:eastAsia="ru-RU"/>
        </w:rPr>
        <w:t xml:space="preserve"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</w:t>
      </w:r>
      <w:proofErr w:type="gramStart"/>
      <w:r w:rsidRPr="00EB30A9">
        <w:rPr>
          <w:rFonts w:ascii="Liberation Serif" w:hAnsi="Liberation Serif"/>
          <w:sz w:val="24"/>
          <w:szCs w:val="24"/>
          <w:lang w:eastAsia="ru-RU"/>
        </w:rPr>
        <w:t>гуманитарным  проблемам</w:t>
      </w:r>
      <w:proofErr w:type="gram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нашего общества, формирующие их гуманистическое мировоззрение и научную картину мира.</w:t>
      </w:r>
    </w:p>
    <w:p w:rsidR="00FD58EC" w:rsidRPr="00EB30A9" w:rsidRDefault="00FD58EC" w:rsidP="006B027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 «Увлекательный мир информатики», «Робототехника», «Хочу все знать!», «</w:t>
      </w:r>
      <w:proofErr w:type="gramStart"/>
      <w:r w:rsidRPr="00EB30A9">
        <w:rPr>
          <w:rFonts w:ascii="Liberation Serif" w:hAnsi="Liberation Serif"/>
          <w:sz w:val="24"/>
          <w:szCs w:val="24"/>
          <w:lang w:eastAsia="ru-RU"/>
        </w:rPr>
        <w:t>Учимся</w:t>
      </w:r>
      <w:proofErr w:type="gram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играя», «Почемучка», «Что? Где? Когда?», «Мир вокруг нас», «За страницами учебника</w:t>
      </w:r>
      <w:proofErr w:type="gramStart"/>
      <w:r w:rsidRPr="00EB30A9">
        <w:rPr>
          <w:rFonts w:ascii="Liberation Serif" w:hAnsi="Liberation Serif"/>
          <w:sz w:val="24"/>
          <w:szCs w:val="24"/>
          <w:lang w:eastAsia="ru-RU"/>
        </w:rPr>
        <w:t>»,  «</w:t>
      </w:r>
      <w:proofErr w:type="gramEnd"/>
      <w:r w:rsidRPr="00EB30A9">
        <w:rPr>
          <w:rFonts w:ascii="Liberation Serif" w:hAnsi="Liberation Serif"/>
          <w:sz w:val="24"/>
          <w:szCs w:val="24"/>
          <w:lang w:eastAsia="ru-RU"/>
        </w:rPr>
        <w:t>Проектная мастерская» и т.д.</w:t>
      </w:r>
    </w:p>
    <w:p w:rsidR="00FD58EC" w:rsidRPr="00EB30A9" w:rsidRDefault="00FD58EC" w:rsidP="006B027E">
      <w:pPr>
        <w:tabs>
          <w:tab w:val="left" w:pos="851"/>
        </w:tabs>
        <w:spacing w:after="0"/>
        <w:ind w:firstLine="567"/>
        <w:jc w:val="both"/>
        <w:rPr>
          <w:rFonts w:ascii="Liberation Serif" w:hAnsi="Liberation Serif" w:cs="Arial"/>
          <w:sz w:val="24"/>
          <w:szCs w:val="24"/>
        </w:rPr>
      </w:pPr>
      <w:r w:rsidRPr="00EB30A9">
        <w:rPr>
          <w:rFonts w:ascii="Liberation Serif" w:hAnsi="Liberation Serif"/>
          <w:b/>
          <w:bCs/>
          <w:iCs/>
          <w:sz w:val="24"/>
          <w:szCs w:val="24"/>
          <w:lang w:eastAsia="ru-RU"/>
        </w:rPr>
        <w:t xml:space="preserve">Проблемно-ценностное общение (общекультурное). </w:t>
      </w:r>
      <w:r w:rsidRPr="00EB30A9">
        <w:rPr>
          <w:rFonts w:ascii="Liberation Serif" w:hAnsi="Liberation Serif" w:cs="Arial"/>
          <w:sz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EB30A9">
        <w:rPr>
          <w:rStyle w:val="CharAttribute3"/>
          <w:rFonts w:ascii="Liberation Serif" w:hAnsi="Liberation Serif" w:cs="Arial"/>
          <w:sz w:val="24"/>
        </w:rPr>
        <w:t xml:space="preserve">разнообразию взглядов людей, </w:t>
      </w:r>
      <w:r w:rsidRPr="00EB30A9">
        <w:rPr>
          <w:rFonts w:ascii="Liberation Serif" w:hAnsi="Liberation Serif"/>
          <w:sz w:val="24"/>
          <w:szCs w:val="24"/>
        </w:rPr>
        <w:t xml:space="preserve">на воспитание у школьников любви к своему краю, его истории, культуре, природе, на развитие </w:t>
      </w:r>
      <w:r w:rsidRPr="00EB30A9">
        <w:rPr>
          <w:rFonts w:ascii="Liberation Serif" w:hAnsi="Liberation Serif"/>
          <w:sz w:val="24"/>
          <w:szCs w:val="24"/>
        </w:rPr>
        <w:lastRenderedPageBreak/>
        <w:t xml:space="preserve">самостоятельности и ответственности школьников, формирование у них навыков </w:t>
      </w:r>
      <w:proofErr w:type="spellStart"/>
      <w:r w:rsidRPr="00EB30A9">
        <w:rPr>
          <w:rFonts w:ascii="Liberation Serif" w:hAnsi="Liberation Serif"/>
          <w:sz w:val="24"/>
          <w:szCs w:val="24"/>
        </w:rPr>
        <w:t>самообслуживающего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труда.</w:t>
      </w:r>
    </w:p>
    <w:p w:rsidR="00FD58EC" w:rsidRPr="00EB30A9" w:rsidRDefault="00FD58EC" w:rsidP="006B027E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bCs/>
          <w:iCs/>
          <w:sz w:val="24"/>
          <w:szCs w:val="24"/>
          <w:lang w:eastAsia="ru-RU"/>
        </w:rPr>
        <w:t xml:space="preserve"> «Мир, в котором я живу», «Школа вежливых наук», «Истоки», «Азбука общения» и т.д.</w:t>
      </w:r>
      <w:r w:rsidRPr="00EB30A9">
        <w:rPr>
          <w:rFonts w:ascii="Liberation Serif" w:hAnsi="Liberation Serif"/>
          <w:b/>
          <w:bCs/>
          <w:i/>
          <w:iCs/>
          <w:sz w:val="24"/>
          <w:szCs w:val="24"/>
          <w:lang w:eastAsia="ru-RU"/>
        </w:rPr>
        <w:t>   </w:t>
      </w:r>
      <w:r w:rsidRPr="00EB30A9">
        <w:rPr>
          <w:rFonts w:ascii="Liberation Serif" w:hAnsi="Liberation Serif"/>
          <w:b/>
          <w:bCs/>
          <w:i/>
          <w:iCs/>
          <w:spacing w:val="19"/>
          <w:sz w:val="24"/>
          <w:szCs w:val="24"/>
          <w:lang w:eastAsia="ru-RU"/>
        </w:rPr>
        <w:t> </w:t>
      </w:r>
    </w:p>
    <w:p w:rsidR="00FD58EC" w:rsidRPr="00EB30A9" w:rsidRDefault="00FD58EC" w:rsidP="007468DB">
      <w:pPr>
        <w:shd w:val="clear" w:color="auto" w:fill="FFFFFF"/>
        <w:spacing w:after="0"/>
        <w:ind w:firstLine="708"/>
        <w:jc w:val="both"/>
        <w:rPr>
          <w:spacing w:val="-2"/>
          <w:szCs w:val="24"/>
          <w:lang w:eastAsia="ru-RU"/>
        </w:rPr>
      </w:pPr>
      <w:r w:rsidRPr="00EB30A9">
        <w:rPr>
          <w:rFonts w:ascii="Liberation Serif" w:hAnsi="Liberation Serif"/>
          <w:b/>
          <w:bCs/>
          <w:iCs/>
          <w:sz w:val="24"/>
          <w:szCs w:val="24"/>
          <w:lang w:eastAsia="ru-RU"/>
        </w:rPr>
        <w:t>Спортивно-оздоровительная деятельность.</w:t>
      </w:r>
      <w:r w:rsidRPr="00EB30A9">
        <w:rPr>
          <w:rFonts w:ascii="Liberation Serif" w:hAnsi="Liberation Serif"/>
          <w:spacing w:val="-2"/>
          <w:sz w:val="24"/>
          <w:szCs w:val="24"/>
          <w:lang w:eastAsia="ru-RU"/>
        </w:rPr>
        <w:t> </w:t>
      </w:r>
      <w:r w:rsidRPr="00EB30A9">
        <w:rPr>
          <w:rFonts w:ascii="Liberation Serif" w:hAnsi="Liberation Serif" w:cs="Arial"/>
          <w:sz w:val="24"/>
        </w:rPr>
        <w:t xml:space="preserve">Курсы внеурочной деятельности, направленные </w:t>
      </w:r>
      <w:r w:rsidRPr="00EB30A9">
        <w:rPr>
          <w:rStyle w:val="CharAttribute501"/>
          <w:rFonts w:ascii="Liberation Serif" w:eastAsia="Calibri" w:hAnsi="Liberation Serif" w:cs="Arial"/>
          <w:i w:val="0"/>
          <w:sz w:val="24"/>
          <w:u w:val="none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  <w:r w:rsidRPr="00EB30A9">
        <w:rPr>
          <w:spacing w:val="-2"/>
          <w:szCs w:val="24"/>
          <w:lang w:eastAsia="ru-RU"/>
        </w:rPr>
        <w:t xml:space="preserve"> </w:t>
      </w:r>
    </w:p>
    <w:p w:rsidR="00FD58EC" w:rsidRPr="00EB30A9" w:rsidRDefault="00FD58EC" w:rsidP="007468DB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pacing w:val="-2"/>
          <w:sz w:val="24"/>
          <w:szCs w:val="24"/>
          <w:lang w:eastAsia="ru-RU"/>
        </w:rPr>
        <w:t xml:space="preserve">«Здорово жить!», «Школа здоровья», «Азбука здоровья», </w:t>
      </w:r>
      <w:r w:rsidRPr="00EB30A9">
        <w:rPr>
          <w:rFonts w:ascii="Liberation Serif" w:hAnsi="Liberation Serif"/>
          <w:sz w:val="24"/>
          <w:szCs w:val="24"/>
          <w:lang w:eastAsia="ru-RU"/>
        </w:rPr>
        <w:t>«Спортивные игры», «Шахматы», «Футбол», «Волейбол», «Борьба» и т.д.</w:t>
      </w:r>
    </w:p>
    <w:p w:rsidR="00FD58EC" w:rsidRPr="00EB30A9" w:rsidRDefault="00FD58EC" w:rsidP="00865DAE">
      <w:pPr>
        <w:tabs>
          <w:tab w:val="left" w:pos="851"/>
        </w:tabs>
        <w:spacing w:after="0"/>
        <w:ind w:firstLine="567"/>
        <w:jc w:val="both"/>
        <w:rPr>
          <w:rStyle w:val="CharAttribute501"/>
          <w:rFonts w:ascii="Liberation Serif" w:eastAsia="Calibri" w:hAnsi="Liberation Serif" w:cs="Arial"/>
          <w:i w:val="0"/>
          <w:sz w:val="24"/>
          <w:u w:val="none"/>
        </w:rPr>
      </w:pPr>
      <w:r w:rsidRPr="00EB30A9">
        <w:rPr>
          <w:rFonts w:ascii="Liberation Serif" w:hAnsi="Liberation Serif"/>
          <w:b/>
          <w:bCs/>
          <w:iCs/>
          <w:sz w:val="24"/>
          <w:szCs w:val="24"/>
          <w:lang w:eastAsia="ru-RU"/>
        </w:rPr>
        <w:t>Духовно-нравственное направление.</w:t>
      </w:r>
      <w:r w:rsidRPr="00EB30A9">
        <w:rPr>
          <w:rFonts w:ascii="Liberation Serif" w:hAnsi="Liberation Serif"/>
          <w:b/>
          <w:bCs/>
          <w:i/>
          <w:iCs/>
          <w:sz w:val="24"/>
          <w:szCs w:val="24"/>
          <w:lang w:eastAsia="ru-RU"/>
        </w:rPr>
        <w:t xml:space="preserve"> </w:t>
      </w:r>
      <w:r w:rsidRPr="00EB30A9">
        <w:rPr>
          <w:rFonts w:ascii="Liberation Serif" w:hAnsi="Liberation Serif" w:cs="Arial"/>
          <w:sz w:val="24"/>
        </w:rPr>
        <w:t xml:space="preserve">Курсы внеурочной деятельности, создающие благоприятные условия для </w:t>
      </w:r>
      <w:proofErr w:type="spellStart"/>
      <w:r w:rsidRPr="00EB30A9">
        <w:rPr>
          <w:rFonts w:ascii="Liberation Serif" w:hAnsi="Liberation Serif" w:cs="Arial"/>
          <w:sz w:val="24"/>
        </w:rPr>
        <w:t>просоциальной</w:t>
      </w:r>
      <w:proofErr w:type="spellEnd"/>
      <w:r w:rsidRPr="00EB30A9">
        <w:rPr>
          <w:rFonts w:ascii="Liberation Serif" w:hAnsi="Liberation Serif" w:cs="Arial"/>
          <w:sz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EB30A9">
        <w:rPr>
          <w:rStyle w:val="CharAttribute501"/>
          <w:rFonts w:ascii="Liberation Serif" w:eastAsia="Calibri" w:hAnsi="Liberation Serif" w:cs="Arial"/>
          <w:i w:val="0"/>
          <w:sz w:val="24"/>
          <w:u w:val="none"/>
        </w:rPr>
        <w:t xml:space="preserve">общее духовно-нравственное развитие. </w:t>
      </w:r>
    </w:p>
    <w:p w:rsidR="00FD58EC" w:rsidRPr="00EB30A9" w:rsidRDefault="006C2E5F" w:rsidP="00865DAE">
      <w:pPr>
        <w:tabs>
          <w:tab w:val="left" w:pos="851"/>
        </w:tabs>
        <w:spacing w:after="0"/>
        <w:ind w:firstLine="567"/>
        <w:jc w:val="both"/>
        <w:rPr>
          <w:rFonts w:ascii="Liberation Serif" w:hAnsi="Liberation Serif"/>
          <w:bCs/>
          <w:iCs/>
          <w:sz w:val="24"/>
          <w:szCs w:val="24"/>
          <w:lang w:eastAsia="ru-RU"/>
        </w:rPr>
      </w:pPr>
      <w:r>
        <w:rPr>
          <w:rFonts w:ascii="Liberation Serif" w:hAnsi="Liberation Serif"/>
          <w:bCs/>
          <w:iCs/>
          <w:sz w:val="24"/>
          <w:szCs w:val="24"/>
          <w:lang w:eastAsia="ru-RU"/>
        </w:rPr>
        <w:t xml:space="preserve">«Разговор о важном», </w:t>
      </w:r>
      <w:r w:rsidR="00FD58EC" w:rsidRPr="00EB30A9">
        <w:rPr>
          <w:rFonts w:ascii="Liberation Serif" w:hAnsi="Liberation Serif"/>
          <w:bCs/>
          <w:iCs/>
          <w:sz w:val="24"/>
          <w:szCs w:val="24"/>
          <w:lang w:eastAsia="ru-RU"/>
        </w:rPr>
        <w:t>«Уроки нравственности», «Я – гражданин своей страны», «Где родился, там и пригодился», «Как прекрасен этот мир» и т.д.</w:t>
      </w:r>
    </w:p>
    <w:p w:rsidR="00FD58EC" w:rsidRPr="00EB30A9" w:rsidRDefault="00FD58EC" w:rsidP="00865DAE">
      <w:pPr>
        <w:shd w:val="clear" w:color="auto" w:fill="FFFFFF"/>
        <w:spacing w:after="0"/>
        <w:ind w:firstLine="709"/>
        <w:jc w:val="both"/>
      </w:pPr>
      <w:r w:rsidRPr="00EB30A9">
        <w:rPr>
          <w:rFonts w:ascii="Liberation Serif" w:hAnsi="Liberation Serif"/>
          <w:b/>
          <w:bCs/>
          <w:iCs/>
          <w:sz w:val="24"/>
          <w:szCs w:val="24"/>
          <w:lang w:eastAsia="ru-RU"/>
        </w:rPr>
        <w:t>Социальное направление.</w:t>
      </w:r>
      <w:r w:rsidRPr="00EB30A9">
        <w:rPr>
          <w:rFonts w:ascii="Liberation Serif" w:hAnsi="Liberation Serif"/>
          <w:b/>
          <w:bCs/>
          <w:i/>
          <w:iCs/>
          <w:sz w:val="24"/>
          <w:szCs w:val="24"/>
          <w:lang w:eastAsia="ru-RU"/>
        </w:rPr>
        <w:t xml:space="preserve"> </w:t>
      </w:r>
      <w:r w:rsidRPr="00EB30A9">
        <w:rPr>
          <w:rFonts w:ascii="Liberation Serif" w:hAnsi="Liberation Serif" w:cs="Arial"/>
          <w:sz w:val="24"/>
        </w:rPr>
        <w:t xml:space="preserve">Курсы внеурочной деятельности, направленные </w:t>
      </w:r>
      <w:r w:rsidRPr="00EB30A9">
        <w:rPr>
          <w:rStyle w:val="CharAttribute501"/>
          <w:rFonts w:ascii="Liberation Serif" w:eastAsia="Calibri" w:hAnsi="Liberation Serif" w:cs="Arial"/>
          <w:i w:val="0"/>
          <w:sz w:val="24"/>
          <w:u w:val="none"/>
        </w:rPr>
        <w:t>на раскрытие творческого, умственного и физического потенциала школьников, развитие у них навыков конструктивного общения, умений работать в команде,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FD58EC" w:rsidRPr="00EB30A9" w:rsidRDefault="00FD58EC" w:rsidP="00865DAE">
      <w:pPr>
        <w:shd w:val="clear" w:color="auto" w:fill="FFFFFF"/>
        <w:spacing w:after="0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Социальное проектирование, волонтерская деятельность, «Школа добрых дел» и т.д. </w:t>
      </w:r>
    </w:p>
    <w:p w:rsidR="000B13A8" w:rsidRDefault="000B13A8" w:rsidP="00585A07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</w:p>
    <w:p w:rsidR="00FD58EC" w:rsidRPr="00EB30A9" w:rsidRDefault="00FD58EC" w:rsidP="00585A07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Модуль 4 «Работа с родителями»</w:t>
      </w:r>
    </w:p>
    <w:p w:rsidR="00FD58EC" w:rsidRPr="00EB30A9" w:rsidRDefault="00FD58EC" w:rsidP="00585A07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</w:p>
    <w:p w:rsidR="00FD58EC" w:rsidRPr="00EB30A9" w:rsidRDefault="00FD58EC" w:rsidP="006749FE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осуществляется в рамках следующих видов и форм деятельности.</w:t>
      </w:r>
    </w:p>
    <w:p w:rsidR="00FD58EC" w:rsidRPr="00EB30A9" w:rsidRDefault="00FD58EC" w:rsidP="006749FE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EB30A9">
        <w:rPr>
          <w:rFonts w:ascii="Liberation Serif" w:hAnsi="Liberation Serif"/>
          <w:b/>
          <w:sz w:val="24"/>
          <w:szCs w:val="24"/>
          <w:lang w:eastAsia="ru-RU"/>
        </w:rPr>
        <w:t>На групповом уровне:</w:t>
      </w:r>
    </w:p>
    <w:p w:rsidR="00FD58EC" w:rsidRPr="00EB30A9" w:rsidRDefault="00FD58EC" w:rsidP="006749FE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Совет родителей. Состоит из представителей классов с 1-го по 11-й. Собирается один раз в полугодие или по необходимости. В каждую повестку вносятся вопросы, касающиеся воспитания. Родители могут высказать свое отношение к проводимой в школе работе и, при необходимости, администрация может скорректировать ее или убедить родителей в своей позиции. Члены Совета родителей доносят информацию до родительских комитетов классов.</w:t>
      </w:r>
    </w:p>
    <w:p w:rsidR="00FD58EC" w:rsidRPr="00EB30A9" w:rsidRDefault="00FD58EC" w:rsidP="006749FE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День открытых дверей. Общешкольное дело, проводится один раз в год в субботу для родителей и гостей школы. Это праздник внеурочной деятельности, дополнительного образования, соревнований, конкурсов, олимпиад. Детские сообщества вместе с учителями готовят интересные занятия – планируют, ищут информацию, систематизируют, выбирают лучшее, организуют пространство. Обучающиеся приобретают опыт совместной социально значимой деятельности.</w:t>
      </w:r>
    </w:p>
    <w:p w:rsidR="00FD58EC" w:rsidRPr="00EB30A9" w:rsidRDefault="00FD58EC" w:rsidP="006749FE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Общешкольные родительские собрания. Организованное обсуждение наиболее острых проблем обучения и воспитания обучающихся школы совместно с педагогами.</w:t>
      </w:r>
    </w:p>
    <w:p w:rsidR="00FD58EC" w:rsidRPr="00EB30A9" w:rsidRDefault="00FD58EC" w:rsidP="006749FE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Семейный всеобуч (в том числе в онлайн-формате и через официальный сайт школы): лектории, круглые столы, тренинги, семинары – для родителей с приглашением специалистов. Содействует пониманию родителями значения личного примера в воспитании детей, способствует </w:t>
      </w:r>
      <w:r w:rsidRPr="00EB30A9">
        <w:rPr>
          <w:rFonts w:ascii="Liberation Serif" w:hAnsi="Liberation Serif"/>
          <w:sz w:val="24"/>
          <w:szCs w:val="24"/>
          <w:lang w:eastAsia="ru-RU"/>
        </w:rPr>
        <w:lastRenderedPageBreak/>
        <w:t>повышению эффективности воспитания, повышению педагогической грамотности родителей, формулированию единых педагогических подходов к воспитанию в семье и школе.</w:t>
      </w:r>
    </w:p>
    <w:p w:rsidR="00FD58EC" w:rsidRPr="00EB30A9" w:rsidRDefault="00FD58EC" w:rsidP="006749FE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Классные родительские собрания. Организованное обсуждение наиболее острых проблем обучения и воспитания обучающихся класса. Проводятся один раз в четверть или по необходимости.</w:t>
      </w:r>
    </w:p>
    <w:p w:rsidR="00FD58EC" w:rsidRPr="00EB30A9" w:rsidRDefault="00FD58EC" w:rsidP="007C713A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EB30A9">
        <w:rPr>
          <w:rFonts w:ascii="Liberation Serif" w:hAnsi="Liberation Serif"/>
          <w:b/>
          <w:sz w:val="24"/>
          <w:szCs w:val="24"/>
          <w:lang w:eastAsia="ru-RU"/>
        </w:rPr>
        <w:t>На индивидуальном уровне:</w:t>
      </w:r>
    </w:p>
    <w:p w:rsidR="00FD58EC" w:rsidRPr="00EB30A9" w:rsidRDefault="00FD58EC" w:rsidP="007C713A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Работа с родителями на индивидуальном уровне проводится как по инициативе педагогов и администрации школы, так и по запросу родителей для решения проблемных вопросов обучения и воспитания конкретного ребенка, при необходимости - для решения острых конфликтных ситуаций. Также родителей привлекают для </w:t>
      </w:r>
      <w:proofErr w:type="gramStart"/>
      <w:r w:rsidRPr="00EB30A9">
        <w:rPr>
          <w:rFonts w:ascii="Liberation Serif" w:hAnsi="Liberation Serif"/>
          <w:sz w:val="24"/>
          <w:szCs w:val="24"/>
          <w:lang w:eastAsia="ru-RU"/>
        </w:rPr>
        <w:t>участия  в</w:t>
      </w:r>
      <w:proofErr w:type="gram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педагогических консилиумах, собираемых в случае возникновения проблем, связанных с обучением и воспитанием конкретного обучающегося. Поощряется помощь со стороны родителей в подготовке и проведении общешкольных и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внутриклассных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мероприятий воспитательной направленности. </w:t>
      </w:r>
    </w:p>
    <w:p w:rsidR="00FD58EC" w:rsidRPr="00EB30A9" w:rsidRDefault="00FD58EC" w:rsidP="007C713A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Формы работы с родителями: </w:t>
      </w:r>
      <w:r w:rsidR="000B13A8" w:rsidRPr="00EB30A9">
        <w:rPr>
          <w:rFonts w:ascii="Liberation Serif" w:hAnsi="Liberation Serif"/>
          <w:sz w:val="24"/>
          <w:szCs w:val="24"/>
          <w:lang w:eastAsia="ru-RU"/>
        </w:rPr>
        <w:t>«</w:t>
      </w:r>
      <w:r w:rsidR="000B13A8">
        <w:rPr>
          <w:rFonts w:ascii="Liberation Serif" w:hAnsi="Liberation Serif"/>
          <w:sz w:val="24"/>
          <w:szCs w:val="24"/>
          <w:lang w:eastAsia="ru-RU"/>
        </w:rPr>
        <w:t>Совет отцов</w:t>
      </w:r>
      <w:proofErr w:type="gramStart"/>
      <w:r w:rsidR="000B13A8" w:rsidRPr="00EB30A9">
        <w:rPr>
          <w:rFonts w:ascii="Liberation Serif" w:hAnsi="Liberation Serif"/>
          <w:sz w:val="24"/>
          <w:szCs w:val="24"/>
          <w:lang w:eastAsia="ru-RU"/>
        </w:rPr>
        <w:t>».</w:t>
      </w:r>
      <w:r w:rsidRPr="00EB30A9">
        <w:rPr>
          <w:rFonts w:ascii="Liberation Serif" w:hAnsi="Liberation Serif"/>
          <w:sz w:val="24"/>
          <w:szCs w:val="24"/>
          <w:lang w:eastAsia="ru-RU"/>
        </w:rPr>
        <w:t>,</w:t>
      </w:r>
      <w:proofErr w:type="gram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Персональные выставки талантов родителей, семейные мастер-классы, спортивные соревнования «Родители–ученики», «Мама, папа, я – спортивная семья». Родители участвуют в планировании экскурсий, организации классных праздников, образовательных поездок. Выступают в роли спикеров на классных часах о профессиях, участвуют в командах спортивных соревнований, предоставляют свои работы для персональных выставок, принимают участие в мастер-классах, используют свои социальные контакты для организации и приглашения гостей в Клуб интересных встреч. </w:t>
      </w:r>
    </w:p>
    <w:p w:rsidR="00FD58EC" w:rsidRPr="00EB30A9" w:rsidRDefault="00FD58EC" w:rsidP="00585A07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</w:p>
    <w:p w:rsidR="00FD58EC" w:rsidRPr="00EB30A9" w:rsidRDefault="00FD58EC" w:rsidP="00585A07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Модуль 5 «Самоуправление»</w:t>
      </w:r>
    </w:p>
    <w:p w:rsidR="00FD58EC" w:rsidRPr="00EB30A9" w:rsidRDefault="00FD58EC" w:rsidP="00585A07">
      <w:pPr>
        <w:shd w:val="clear" w:color="auto" w:fill="FFFFFF"/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</w:p>
    <w:p w:rsidR="00FD58EC" w:rsidRPr="00EB30A9" w:rsidRDefault="00FD58EC" w:rsidP="002B78F7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Поддержка детского самоуправления в школе помогает педагогам воспитывать в обучающихся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не всегда удается самостоятельно организовать свою деятельность, детское самоуправление иногда и на время трансформируется в детско-взрослое самоуправление.</w:t>
      </w:r>
    </w:p>
    <w:p w:rsidR="00FD58EC" w:rsidRPr="00EB30A9" w:rsidRDefault="00FD58EC" w:rsidP="006B74FF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Детское самоуправление в школе осуществляется следующим образом:</w:t>
      </w:r>
    </w:p>
    <w:p w:rsidR="000B13A8" w:rsidRDefault="000B13A8" w:rsidP="006B74FF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  <w:lang w:eastAsia="ru-RU"/>
        </w:rPr>
      </w:pPr>
    </w:p>
    <w:p w:rsidR="000B13A8" w:rsidRDefault="000B13A8" w:rsidP="006B74FF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  <w:lang w:eastAsia="ru-RU"/>
        </w:rPr>
      </w:pPr>
    </w:p>
    <w:p w:rsidR="00FD58EC" w:rsidRPr="00EB30A9" w:rsidRDefault="00FD58EC" w:rsidP="006B74FF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EB30A9">
        <w:rPr>
          <w:rFonts w:ascii="Liberation Serif" w:hAnsi="Liberation Serif"/>
          <w:b/>
          <w:sz w:val="24"/>
          <w:szCs w:val="24"/>
          <w:lang w:eastAsia="ru-RU"/>
        </w:rPr>
        <w:t>На уровне школы:</w:t>
      </w:r>
    </w:p>
    <w:p w:rsidR="00FD58EC" w:rsidRPr="00EB30A9" w:rsidRDefault="00FD58EC" w:rsidP="008B4601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через деятельность </w:t>
      </w:r>
      <w:r w:rsidR="000B13A8">
        <w:rPr>
          <w:rFonts w:ascii="Liberation Serif" w:hAnsi="Liberation Serif"/>
          <w:sz w:val="24"/>
          <w:szCs w:val="24"/>
          <w:lang w:eastAsia="ru-RU"/>
        </w:rPr>
        <w:t>Детской школьной думы</w:t>
      </w:r>
      <w:r w:rsidRPr="00EB30A9">
        <w:rPr>
          <w:rFonts w:ascii="Liberation Serif" w:hAnsi="Liberation Serif"/>
          <w:sz w:val="24"/>
          <w:szCs w:val="24"/>
          <w:lang w:eastAsia="ru-RU"/>
        </w:rPr>
        <w:t>, создаваем</w:t>
      </w:r>
      <w:r w:rsidR="000B13A8">
        <w:rPr>
          <w:rFonts w:ascii="Liberation Serif" w:hAnsi="Liberation Serif"/>
          <w:sz w:val="24"/>
          <w:szCs w:val="24"/>
          <w:lang w:eastAsia="ru-RU"/>
        </w:rPr>
        <w:t>ая</w:t>
      </w:r>
      <w:r w:rsidRPr="00EB30A9">
        <w:rPr>
          <w:rFonts w:ascii="Liberation Serif" w:hAnsi="Liberation Serif"/>
          <w:sz w:val="24"/>
          <w:szCs w:val="24"/>
          <w:lang w:eastAsia="ru-RU"/>
        </w:rPr>
        <w:t xml:space="preserve"> для учета мнения обучающихся по вопросам управления образовательной организацией и принятия решений, затрагивающих их права и законные интересы. В </w:t>
      </w:r>
      <w:r w:rsidR="000B13A8">
        <w:rPr>
          <w:rFonts w:ascii="Liberation Serif" w:hAnsi="Liberation Serif"/>
          <w:sz w:val="24"/>
          <w:szCs w:val="24"/>
          <w:lang w:eastAsia="ru-RU"/>
        </w:rPr>
        <w:t>Детскую школьную думу</w:t>
      </w:r>
      <w:r w:rsidRPr="00EB30A9">
        <w:rPr>
          <w:rFonts w:ascii="Liberation Serif" w:hAnsi="Liberation Serif"/>
          <w:sz w:val="24"/>
          <w:szCs w:val="24"/>
          <w:lang w:eastAsia="ru-RU"/>
        </w:rPr>
        <w:t xml:space="preserve"> входят представители всех классов школы с 8 по 11 (выбирают в классах); </w:t>
      </w:r>
    </w:p>
    <w:p w:rsidR="00FD58EC" w:rsidRPr="00EB30A9" w:rsidRDefault="00FD58EC" w:rsidP="006B74FF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через деятельность </w:t>
      </w:r>
      <w:r w:rsidR="000B13A8">
        <w:rPr>
          <w:rFonts w:ascii="Liberation Serif" w:hAnsi="Liberation Serif"/>
          <w:sz w:val="24"/>
          <w:szCs w:val="24"/>
          <w:lang w:eastAsia="ru-RU"/>
        </w:rPr>
        <w:t>Детской школьной думы</w:t>
      </w:r>
      <w:r w:rsidRPr="00EB30A9">
        <w:rPr>
          <w:rFonts w:ascii="Liberation Serif" w:hAnsi="Liberation Serif"/>
          <w:sz w:val="24"/>
          <w:szCs w:val="24"/>
          <w:lang w:eastAsia="ru-RU"/>
        </w:rPr>
        <w:t xml:space="preserve"> дела, объединяющего активистов классов для распространения значимой для обучающихся информации и получения обратной связи от классных коллективов, инициирующего 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флешмобов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и т. п.). в </w:t>
      </w:r>
      <w:r w:rsidR="000B13A8">
        <w:rPr>
          <w:rFonts w:ascii="Liberation Serif" w:hAnsi="Liberation Serif"/>
          <w:sz w:val="24"/>
          <w:szCs w:val="24"/>
          <w:lang w:eastAsia="ru-RU"/>
        </w:rPr>
        <w:t>Детскую школьную думу</w:t>
      </w:r>
      <w:r w:rsidRPr="00EB30A9">
        <w:rPr>
          <w:rFonts w:ascii="Liberation Serif" w:hAnsi="Liberation Serif"/>
          <w:sz w:val="24"/>
          <w:szCs w:val="24"/>
          <w:lang w:eastAsia="ru-RU"/>
        </w:rPr>
        <w:t xml:space="preserve"> дела входят представители 5-11 классов.</w:t>
      </w:r>
    </w:p>
    <w:p w:rsidR="00FD58EC" w:rsidRPr="00EB30A9" w:rsidRDefault="00FD58EC" w:rsidP="008B4601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Через различные виды совместной деятельности у обучающихся вырабатываются необходимые навыки социального взаимодействия, умение подчиняться коллективной дисциплине, отстаивать свои интер</w:t>
      </w:r>
      <w:r w:rsidR="004B5BEC">
        <w:rPr>
          <w:rFonts w:ascii="Liberation Serif" w:hAnsi="Liberation Serif"/>
          <w:sz w:val="24"/>
          <w:szCs w:val="24"/>
          <w:lang w:eastAsia="ru-RU"/>
        </w:rPr>
        <w:t>е</w:t>
      </w:r>
      <w:r w:rsidRPr="00EB30A9">
        <w:rPr>
          <w:rFonts w:ascii="Liberation Serif" w:hAnsi="Liberation Serif"/>
          <w:sz w:val="24"/>
          <w:szCs w:val="24"/>
          <w:lang w:eastAsia="ru-RU"/>
        </w:rPr>
        <w:t xml:space="preserve">сы, нести ответственность за порученное дело, соотносить </w:t>
      </w:r>
      <w:r w:rsidRPr="00EB30A9">
        <w:rPr>
          <w:rFonts w:ascii="Liberation Serif" w:hAnsi="Liberation Serif"/>
          <w:sz w:val="24"/>
          <w:szCs w:val="24"/>
          <w:lang w:eastAsia="ru-RU"/>
        </w:rPr>
        <w:lastRenderedPageBreak/>
        <w:t>личные интересы с общественными. В деятельности школьники получают возможность проявить организаторские способности, навыки планирования, анализа.</w:t>
      </w:r>
    </w:p>
    <w:p w:rsidR="00FD58EC" w:rsidRPr="00EB30A9" w:rsidRDefault="00FD58EC" w:rsidP="008B4601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EB30A9">
        <w:rPr>
          <w:rFonts w:ascii="Liberation Serif" w:hAnsi="Liberation Serif"/>
          <w:b/>
          <w:sz w:val="24"/>
          <w:szCs w:val="24"/>
          <w:lang w:eastAsia="ru-RU"/>
        </w:rPr>
        <w:t>На уровне классов:</w:t>
      </w:r>
    </w:p>
    <w:p w:rsidR="00FD58EC" w:rsidRPr="00EB30A9" w:rsidRDefault="00FD58EC" w:rsidP="00341000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через деятельность выборных по инициативе и предложениям обучающихся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FD58EC" w:rsidRPr="00EB30A9" w:rsidRDefault="00FD58EC" w:rsidP="00341000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через деятельность выборных органов самоуправления, отвечающих за различные направления работы класса (</w:t>
      </w:r>
      <w:proofErr w:type="gramStart"/>
      <w:r w:rsidRPr="00EB30A9">
        <w:rPr>
          <w:rFonts w:ascii="Liberation Serif" w:hAnsi="Liberation Serif"/>
          <w:sz w:val="24"/>
          <w:szCs w:val="24"/>
          <w:lang w:eastAsia="ru-RU"/>
        </w:rPr>
        <w:t>например</w:t>
      </w:r>
      <w:proofErr w:type="gramEnd"/>
      <w:r w:rsidRPr="00EB30A9">
        <w:rPr>
          <w:rFonts w:ascii="Liberation Serif" w:hAnsi="Liberation Serif"/>
          <w:sz w:val="24"/>
          <w:szCs w:val="24"/>
          <w:lang w:eastAsia="ru-RU"/>
        </w:rPr>
        <w:t>: штаб спортивных дел, штаб творческих дел, штаб работы с обучающимися младших классов).</w:t>
      </w:r>
    </w:p>
    <w:p w:rsidR="00FD58EC" w:rsidRPr="00EB30A9" w:rsidRDefault="00FD58EC" w:rsidP="008E2F2C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Классное детско-взрослое самоуправление состоит из групп актива: староста,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креативщик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, корреспондент/фотограф,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видеооператор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, дизайнер, техподдержка, спортивный организатор,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игровед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>, волонтер, шеф (работа с малышами). Классы вправе придумать роли самоуправления. Члены классного самоуправления являются представителями класса в соответствующих Советах школьного самоуправления. В открытых заседаниях, советах дела для планирования общешкольных ключевых дел участие обязательно. В остальных случаях ученик выбирает – будет ли он принимать участие в работе школьного актива.</w:t>
      </w:r>
    </w:p>
    <w:p w:rsidR="00FD58EC" w:rsidRPr="00EB30A9" w:rsidRDefault="00FD58EC" w:rsidP="008C7DAB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EB30A9">
        <w:rPr>
          <w:rFonts w:ascii="Liberation Serif" w:hAnsi="Liberation Serif"/>
          <w:b/>
          <w:sz w:val="24"/>
          <w:szCs w:val="24"/>
          <w:lang w:eastAsia="ru-RU"/>
        </w:rPr>
        <w:t>На индивидуальном уровне:</w:t>
      </w:r>
    </w:p>
    <w:p w:rsidR="00FD58EC" w:rsidRPr="00EB30A9" w:rsidRDefault="00FD58EC" w:rsidP="008D0773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через вовлечение обучающихся в планирование, организацию, проведение и анализ общешкольных и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внутриклассных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дел;</w:t>
      </w:r>
    </w:p>
    <w:p w:rsidR="00FD58EC" w:rsidRPr="00EB30A9" w:rsidRDefault="00FD58EC" w:rsidP="008D0773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через реализацию обучающимися, взявшими на себя соответствующую роль, функций по контролю за порядком и чистотой в классе, уходом за классной комна</w:t>
      </w:r>
      <w:r w:rsidR="00EE564D">
        <w:rPr>
          <w:rFonts w:ascii="Liberation Serif" w:hAnsi="Liberation Serif"/>
          <w:sz w:val="24"/>
          <w:szCs w:val="24"/>
          <w:lang w:eastAsia="ru-RU"/>
        </w:rPr>
        <w:t>той, комнатными растениями и т.п</w:t>
      </w:r>
      <w:r w:rsidRPr="00EB30A9">
        <w:rPr>
          <w:rFonts w:ascii="Liberation Serif" w:hAnsi="Liberation Serif"/>
          <w:sz w:val="24"/>
          <w:szCs w:val="24"/>
          <w:lang w:eastAsia="ru-RU"/>
        </w:rPr>
        <w:t>.</w:t>
      </w:r>
    </w:p>
    <w:p w:rsidR="00FD58EC" w:rsidRPr="00EB30A9" w:rsidRDefault="00FD58EC" w:rsidP="009F0164">
      <w:pPr>
        <w:spacing w:after="0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FD58EC" w:rsidRPr="00EB30A9" w:rsidRDefault="00FD58EC" w:rsidP="008D0773">
      <w:pPr>
        <w:spacing w:after="0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EB30A9">
        <w:rPr>
          <w:rFonts w:ascii="Liberation Serif" w:hAnsi="Liberation Serif"/>
          <w:b/>
          <w:sz w:val="24"/>
          <w:szCs w:val="24"/>
          <w:lang w:eastAsia="ru-RU"/>
        </w:rPr>
        <w:t>Модуль 6 «Профориентация»</w:t>
      </w:r>
    </w:p>
    <w:p w:rsidR="00FD58EC" w:rsidRPr="00EB30A9" w:rsidRDefault="00FD58EC" w:rsidP="003C72FC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FD58EC" w:rsidRPr="00EB30A9" w:rsidRDefault="00FD58EC" w:rsidP="003C72FC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Совместная деятельность педагогических работников и обучающихся по данному направлению 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педагогов и школьников – подготовить обучающегося к осознанному выбору своей будущей профессиональной деятельности. Создавая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профориентационно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значимые проблемные ситуации, формирующие готовность обучающегося к выбору, педагог актуализирует его профессиональное самоопределение, позитивный взгляд на труд, охватывающий не только профессиональную, но и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внепрофессиональную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составляющие такой деятельности. </w:t>
      </w:r>
    </w:p>
    <w:p w:rsidR="00FD58EC" w:rsidRPr="00EB30A9" w:rsidRDefault="00FD58EC" w:rsidP="003C72FC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Эта работа осуществляется через:</w:t>
      </w:r>
    </w:p>
    <w:p w:rsidR="00FD58EC" w:rsidRPr="00EB30A9" w:rsidRDefault="00FD58EC" w:rsidP="003C72FC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циклы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профориентационных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часов общения, которые для учащихся проводятся по плану. Здесь школьники приобретают новые социально значимые знания (о себе, об окружающих людях, об обществе, его проблемах и способах их решения), развивают в себе те или иные социально значимые отношения (такие как ценностное отношение к людям, уважительное отношение к чужому мнению, к разнообразию взглядов); </w:t>
      </w:r>
    </w:p>
    <w:p w:rsidR="00FD58EC" w:rsidRPr="00EB30A9" w:rsidRDefault="00FD58EC" w:rsidP="003C72FC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циклы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профориентационных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игр. Создаются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профориентационно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самоопределение. Организаторами выступают классный руководитель и ответственный за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профориентационную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работу. В процессе игр ученик получает представление о существующих профессиях, о новых профессиях и специальностях, которые </w:t>
      </w:r>
      <w:r w:rsidRPr="00EB30A9">
        <w:rPr>
          <w:rFonts w:ascii="Liberation Serif" w:hAnsi="Liberation Serif"/>
          <w:sz w:val="24"/>
          <w:szCs w:val="24"/>
          <w:lang w:eastAsia="ru-RU"/>
        </w:rPr>
        <w:lastRenderedPageBreak/>
        <w:t>востребованы на рынке труда; о профессиональных качествах человека, о навыках XXI века; о значении труда в жизни человека. Учатся: пользоваться различными источниками информации для изучения мира профессий и труда; ориентироваться в мире профессий; получают возможность оценивать собственные возможности при выборе профессии;</w:t>
      </w:r>
    </w:p>
    <w:p w:rsidR="00FD58EC" w:rsidRPr="00EB30A9" w:rsidRDefault="00FD58EC" w:rsidP="003C72FC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профориентационные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 экскурсии. Перед экскурсией проводится подготовительная работа – учащиеся находят информацию о предприятии, формулируют вопросы, которые хотели бы уточнить непосредственно на предприятии. Возможна разработка чек-листов. После экскурсии проводится анализ. В результате посещения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профориентационных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экскурсий учащиеся овладевают начальными сведениями об особенностях различных профессий, их происхождении и назначении; получают представление о содержании труда в различных профессиональных областях, представление о требованиях к качествам работника, образовании, условиях работ;</w:t>
      </w:r>
    </w:p>
    <w:p w:rsidR="00FD58EC" w:rsidRPr="00EB30A9" w:rsidRDefault="00FD58EC" w:rsidP="009E2CDC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организация 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профориентационных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смен, в работе которых принимают участие эксперты в области профориентации и где обучающиеся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</w:t>
      </w:r>
    </w:p>
    <w:p w:rsidR="00FD58EC" w:rsidRPr="00EB30A9" w:rsidRDefault="00FD58EC" w:rsidP="009E2CDC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изучение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интернет-ресурсов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>, посвященных выбору профессий;</w:t>
      </w:r>
    </w:p>
    <w:p w:rsidR="00FD58EC" w:rsidRPr="00EB30A9" w:rsidRDefault="00FD58EC" w:rsidP="009E2CDC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прохождение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профориентационного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онлайн-тестирования; </w:t>
      </w:r>
    </w:p>
    <w:p w:rsidR="00FD58EC" w:rsidRPr="00EB30A9" w:rsidRDefault="00FD58EC" w:rsidP="009E2CDC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прохождение онлайн-курсов по интересующим профессиям и направлениям образования;</w:t>
      </w:r>
    </w:p>
    <w:p w:rsidR="00FD58EC" w:rsidRPr="00EB30A9" w:rsidRDefault="00FD58EC" w:rsidP="009E2CDC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участие в работе всероссийских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профориентационного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 проектов «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ПроеКТОриЯ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>», «Билет в будущее», «Большая перемена», «Финансовая грамотность», созданных в сети интернет.</w:t>
      </w:r>
    </w:p>
    <w:p w:rsidR="00FD58EC" w:rsidRPr="00EB30A9" w:rsidRDefault="00FD58EC" w:rsidP="008D0773">
      <w:pPr>
        <w:spacing w:after="0"/>
        <w:jc w:val="center"/>
        <w:rPr>
          <w:rFonts w:ascii="Liberation Serif" w:hAnsi="Liberation Serif"/>
          <w:sz w:val="24"/>
          <w:szCs w:val="24"/>
          <w:lang w:eastAsia="ru-RU"/>
        </w:rPr>
      </w:pPr>
    </w:p>
    <w:p w:rsidR="00FD58EC" w:rsidRPr="00EB30A9" w:rsidRDefault="00FD58EC" w:rsidP="008D0773">
      <w:pPr>
        <w:spacing w:after="0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EB30A9">
        <w:rPr>
          <w:rFonts w:ascii="Liberation Serif" w:hAnsi="Liberation Serif"/>
          <w:b/>
          <w:sz w:val="24"/>
          <w:szCs w:val="24"/>
          <w:lang w:eastAsia="ru-RU"/>
        </w:rPr>
        <w:t>Модуль 7 «Ключевые общешкольные дела»</w:t>
      </w:r>
    </w:p>
    <w:p w:rsidR="00FD58EC" w:rsidRPr="00EB30A9" w:rsidRDefault="00FD58EC" w:rsidP="008D0773">
      <w:pPr>
        <w:spacing w:after="0"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Для этого в М</w:t>
      </w:r>
      <w:r w:rsidR="004B5BEC">
        <w:rPr>
          <w:rFonts w:ascii="Liberation Serif" w:hAnsi="Liberation Serif"/>
          <w:sz w:val="24"/>
          <w:szCs w:val="24"/>
          <w:lang w:eastAsia="ru-RU"/>
        </w:rPr>
        <w:t>А</w:t>
      </w:r>
      <w:r w:rsidRPr="00EB30A9">
        <w:rPr>
          <w:rFonts w:ascii="Liberation Serif" w:hAnsi="Liberation Serif"/>
          <w:sz w:val="24"/>
          <w:szCs w:val="24"/>
          <w:lang w:eastAsia="ru-RU"/>
        </w:rPr>
        <w:t>ОУ СОШ №</w:t>
      </w:r>
      <w:r w:rsidR="004B5BEC">
        <w:rPr>
          <w:rFonts w:ascii="Liberation Serif" w:hAnsi="Liberation Serif"/>
          <w:sz w:val="24"/>
          <w:szCs w:val="24"/>
          <w:lang w:eastAsia="ru-RU"/>
        </w:rPr>
        <w:t>5</w:t>
      </w:r>
      <w:r w:rsidRPr="00EB30A9">
        <w:rPr>
          <w:rFonts w:ascii="Liberation Serif" w:hAnsi="Liberation Serif"/>
          <w:sz w:val="24"/>
          <w:szCs w:val="24"/>
          <w:lang w:eastAsia="ru-RU"/>
        </w:rPr>
        <w:t xml:space="preserve"> используются следующие формы работы, ориентированные на целевые приоритеты, связанные с возрастными особенностями воспитанников: 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EB30A9">
        <w:rPr>
          <w:rFonts w:ascii="Liberation Serif" w:hAnsi="Liberation Serif"/>
          <w:b/>
          <w:sz w:val="24"/>
          <w:szCs w:val="24"/>
          <w:lang w:eastAsia="ru-RU"/>
        </w:rPr>
        <w:t xml:space="preserve">на внешкольном уровне: 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патриотические акции (возложение цветов к мемориальным объектам города);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торжественные церемонии у мемориальных объектов в Дни воинской славы России;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участие во всероссийских акциях, посвященных значимым отечественным и международным событиям;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социальные акции патриотической, трудовой и экологической направленности. 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b/>
          <w:sz w:val="24"/>
          <w:szCs w:val="24"/>
          <w:lang w:eastAsia="ru-RU"/>
        </w:rPr>
        <w:t>На школьном уровне: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общешкольные праздники, социальные акции («День Знаний», «День здоровья», «Посвящение в первоклассники», «Новогодние праздники», «Неделя Мужества», «День самоуправления», «Праздник 8 Марта», «Солдатами не рождаются», трудовые экологические акции по благоустройству «Наш школьный двор», «Последний звонок»). </w:t>
      </w:r>
    </w:p>
    <w:p w:rsidR="00EE564D" w:rsidRDefault="00EE564D" w:rsidP="007F002D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  <w:lang w:eastAsia="ru-RU"/>
        </w:rPr>
      </w:pPr>
    </w:p>
    <w:p w:rsidR="00EE564D" w:rsidRDefault="00EE564D" w:rsidP="007F002D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  <w:lang w:eastAsia="ru-RU"/>
        </w:rPr>
      </w:pP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EB30A9">
        <w:rPr>
          <w:rFonts w:ascii="Liberation Serif" w:hAnsi="Liberation Serif"/>
          <w:b/>
          <w:sz w:val="24"/>
          <w:szCs w:val="24"/>
          <w:lang w:eastAsia="ru-RU"/>
        </w:rPr>
        <w:lastRenderedPageBreak/>
        <w:t>На уровне классов: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выбор и делегирование представителей классов в общешкольный Совет дела, ответственных за подготовку общешкольных ключевых дел;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участие классов в реализации общешкольных ключевых дел;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общешкольного Совета дела. 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b/>
          <w:sz w:val="24"/>
          <w:szCs w:val="24"/>
          <w:lang w:eastAsia="ru-RU"/>
        </w:rPr>
        <w:t>На индивидуальном уровне:</w:t>
      </w:r>
      <w:r w:rsidRPr="00EB30A9">
        <w:rPr>
          <w:rFonts w:ascii="Liberation Serif" w:hAnsi="Liberation Serif"/>
          <w:sz w:val="24"/>
          <w:szCs w:val="24"/>
          <w:lang w:eastAsia="ru-RU"/>
        </w:rPr>
        <w:t xml:space="preserve">  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по возможности вовлечение каждого ребенка в ключевые дела школы в одной из возможных для них ролей (сценаристов,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гостей); 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при необходимости индивидуальная помощь ребенку в освоении навыков подготовки, проведения и анализа ключевых дел;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FD58EC" w:rsidRPr="00EB30A9" w:rsidRDefault="00FD58EC" w:rsidP="007F002D">
      <w:pPr>
        <w:spacing w:after="0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B30A9">
        <w:rPr>
          <w:rFonts w:ascii="Liberation Serif" w:hAnsi="Liberation Serif"/>
          <w:sz w:val="24"/>
          <w:szCs w:val="24"/>
          <w:lang w:eastAsia="ru-RU"/>
        </w:rPr>
        <w:t xml:space="preserve">Модуль «Ключевые общешкольные дела» реализуется по следующим направлениям: гражданско-патриотическое; духовно-нравственное; </w:t>
      </w:r>
      <w:proofErr w:type="spellStart"/>
      <w:r w:rsidRPr="00EB30A9">
        <w:rPr>
          <w:rFonts w:ascii="Liberation Serif" w:hAnsi="Liberation Serif"/>
          <w:sz w:val="24"/>
          <w:szCs w:val="24"/>
          <w:lang w:eastAsia="ru-RU"/>
        </w:rPr>
        <w:t>здоровьесберегающее</w:t>
      </w:r>
      <w:proofErr w:type="spellEnd"/>
      <w:r w:rsidRPr="00EB30A9">
        <w:rPr>
          <w:rFonts w:ascii="Liberation Serif" w:hAnsi="Liberation Serif"/>
          <w:sz w:val="24"/>
          <w:szCs w:val="24"/>
          <w:lang w:eastAsia="ru-RU"/>
        </w:rPr>
        <w:t xml:space="preserve">; экологическое и трудовое. </w:t>
      </w:r>
    </w:p>
    <w:p w:rsidR="00FD58EC" w:rsidRDefault="00FD58EC" w:rsidP="007F002D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FD58EC" w:rsidRPr="00EB30A9" w:rsidRDefault="00FD58EC" w:rsidP="00D01C31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Модуль 8 «Точка роста»</w:t>
      </w:r>
    </w:p>
    <w:p w:rsidR="00FD58EC" w:rsidRPr="00EB30A9" w:rsidRDefault="00FD58EC" w:rsidP="00D01C31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p w:rsidR="00FD58EC" w:rsidRPr="00EB30A9" w:rsidRDefault="00FD58EC" w:rsidP="00D01C31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Центр образования естественно-научного и технологического профилей «Точка роста» в М</w:t>
      </w:r>
      <w:r w:rsidR="004B5BEC">
        <w:rPr>
          <w:rFonts w:ascii="Liberation Serif" w:hAnsi="Liberation Serif"/>
          <w:sz w:val="24"/>
          <w:szCs w:val="24"/>
        </w:rPr>
        <w:t>А</w:t>
      </w:r>
      <w:r w:rsidRPr="00EB30A9">
        <w:rPr>
          <w:rFonts w:ascii="Liberation Serif" w:hAnsi="Liberation Serif"/>
          <w:sz w:val="24"/>
          <w:szCs w:val="24"/>
        </w:rPr>
        <w:t>ОУ СОШ №</w:t>
      </w:r>
      <w:r w:rsidR="004B5BEC">
        <w:rPr>
          <w:rFonts w:ascii="Liberation Serif" w:hAnsi="Liberation Serif"/>
          <w:sz w:val="24"/>
          <w:szCs w:val="24"/>
        </w:rPr>
        <w:t>5</w:t>
      </w:r>
      <w:r w:rsidRPr="00EB30A9">
        <w:rPr>
          <w:rFonts w:ascii="Liberation Serif" w:hAnsi="Liberation Serif"/>
          <w:sz w:val="24"/>
          <w:szCs w:val="24"/>
        </w:rPr>
        <w:t xml:space="preserve"> направлена на формирование современных компетенций и навыков у обучающихся по учебным предметам «Химия», «Биология», «Физика». </w:t>
      </w:r>
    </w:p>
    <w:p w:rsidR="00FD58EC" w:rsidRPr="00EB30A9" w:rsidRDefault="00FD58EC" w:rsidP="00D01C31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Центр выполняет функцию общественного пространства для развития общекультурных компетенций, цифровой грамотности, проектной деятельности, творческой, социальной самореализации детей, педагогов, родительской общественности. </w:t>
      </w:r>
    </w:p>
    <w:p w:rsidR="00FD58EC" w:rsidRPr="00EB30A9" w:rsidRDefault="00FD58EC" w:rsidP="00D01C31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Работа центра организуется по Программе «Точка роста» </w:t>
      </w:r>
    </w:p>
    <w:p w:rsidR="00FD58EC" w:rsidRPr="00EB30A9" w:rsidRDefault="00FD58EC" w:rsidP="00D01C31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Основные цели модуля: </w:t>
      </w:r>
    </w:p>
    <w:p w:rsidR="00FD58EC" w:rsidRPr="00EB30A9" w:rsidRDefault="00FD58EC" w:rsidP="00A246EE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1. Участие в реализации основных общеобразовательных программ в части предметных областей «Химия», «Биология», «Физика»,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</w:t>
      </w:r>
    </w:p>
    <w:p w:rsidR="00FD58EC" w:rsidRPr="00EB30A9" w:rsidRDefault="00FD58EC" w:rsidP="00A246EE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2. Реализация </w:t>
      </w:r>
      <w:proofErr w:type="spellStart"/>
      <w:r w:rsidRPr="00EB30A9">
        <w:rPr>
          <w:rFonts w:ascii="Liberation Serif" w:hAnsi="Liberation Serif"/>
          <w:sz w:val="24"/>
          <w:szCs w:val="24"/>
        </w:rPr>
        <w:t>разноуровневых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дополнительных общеобразовательных программ естественно-научного профиля, а также иных программ в рамках внеурочной деятельности обучающихся. </w:t>
      </w:r>
    </w:p>
    <w:p w:rsidR="00FD58EC" w:rsidRPr="00EB30A9" w:rsidRDefault="00FD58EC" w:rsidP="00960B36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3. Внедрение сетевых форм реализации программ дополнительного образования. </w:t>
      </w:r>
    </w:p>
    <w:p w:rsidR="00FD58EC" w:rsidRPr="00EB30A9" w:rsidRDefault="00FD58EC" w:rsidP="00960B36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4. Организация внеурочной деятельности в каникулярный период, разработка соответствующих образовательных программ, в том числе для пришкольного лагеря. </w:t>
      </w:r>
    </w:p>
    <w:p w:rsidR="00FD58EC" w:rsidRPr="00EB30A9" w:rsidRDefault="00FD58EC" w:rsidP="00960B36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lastRenderedPageBreak/>
        <w:t>5.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FD58EC" w:rsidRPr="00EB30A9" w:rsidRDefault="00FD58EC" w:rsidP="00D01C31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FD58EC" w:rsidRPr="00EB30A9" w:rsidRDefault="00FD58EC" w:rsidP="000F42E6">
      <w:pPr>
        <w:autoSpaceDE w:val="0"/>
        <w:autoSpaceDN w:val="0"/>
        <w:adjustRightInd w:val="0"/>
        <w:spacing w:after="0"/>
        <w:jc w:val="center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Модуль 9 «Безопасность жизнедеятельности»</w:t>
      </w:r>
    </w:p>
    <w:p w:rsidR="00FD58EC" w:rsidRPr="00EB30A9" w:rsidRDefault="00FD58EC" w:rsidP="009C19D5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Модуль «Безопасность жизнедеятельности» включает в себя пожарную, дорожную, информационную безопасность, </w:t>
      </w:r>
      <w:proofErr w:type="spellStart"/>
      <w:r w:rsidRPr="00EB30A9">
        <w:rPr>
          <w:rFonts w:ascii="Liberation Serif" w:hAnsi="Liberation Serif"/>
          <w:sz w:val="24"/>
          <w:szCs w:val="24"/>
        </w:rPr>
        <w:t>здоровьесбережение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. Реализуется через систему классных часов, общешкольных мероприятий, индивидуальные беседы. </w:t>
      </w:r>
    </w:p>
    <w:p w:rsidR="00FD58EC" w:rsidRPr="00EB30A9" w:rsidRDefault="00FD58EC" w:rsidP="009C19D5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Для каждого класса разработан перечень классных часов и мероприятий в рамках данного модуля, представленный в индивидуальных планах воспитательной работы. </w:t>
      </w:r>
    </w:p>
    <w:p w:rsidR="00FD58EC" w:rsidRPr="00EB30A9" w:rsidRDefault="00FD58EC" w:rsidP="009C19D5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В школе используются следующие формы работы: </w:t>
      </w:r>
    </w:p>
    <w:p w:rsidR="00FD58EC" w:rsidRPr="00EB30A9" w:rsidRDefault="00FD58EC" w:rsidP="009C19D5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«Уроки доброты», классные часы, интерактивные игры для формирования толерантного отношения друг к другу, умения дружить, ценить дружбу, ценить жизнь и здоровье свое и окружающих; </w:t>
      </w:r>
    </w:p>
    <w:p w:rsidR="00FD58EC" w:rsidRPr="00EB30A9" w:rsidRDefault="00FD58EC" w:rsidP="009C19D5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общешкольные дела соответствующей тематики;</w:t>
      </w:r>
    </w:p>
    <w:p w:rsidR="00FD58EC" w:rsidRPr="00EB30A9" w:rsidRDefault="00FD58EC" w:rsidP="009C19D5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− реализация программ внеурочной деятельности и дополнительного образования, направленных на формирование ценностного отношения к своему здоровью, расширение представления обучающихся о здоровом образе жизни, потребности в соблюдении правил здорового образа жизни.</w:t>
      </w:r>
    </w:p>
    <w:p w:rsidR="00FD58EC" w:rsidRPr="00EB30A9" w:rsidRDefault="00FD58EC" w:rsidP="007D0869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На индивидуальном уровне: </w:t>
      </w:r>
    </w:p>
    <w:p w:rsidR="00FD58EC" w:rsidRPr="00EB30A9" w:rsidRDefault="00FD58EC" w:rsidP="007D0869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консультации, тренинги, беседы, диагностика; </w:t>
      </w:r>
    </w:p>
    <w:p w:rsidR="00FD58EC" w:rsidRPr="00EB30A9" w:rsidRDefault="00FD58EC" w:rsidP="007D0869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выявление факторов, оказывающих отрицательное воздействие на развитие личности и способствующие совершению им правонарушений; </w:t>
      </w:r>
    </w:p>
    <w:p w:rsidR="00FD58EC" w:rsidRPr="00EB30A9" w:rsidRDefault="00FD58EC" w:rsidP="007D0869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</w:t>
      </w:r>
      <w:proofErr w:type="spellStart"/>
      <w:r w:rsidRPr="00EB30A9">
        <w:rPr>
          <w:rFonts w:ascii="Liberation Serif" w:hAnsi="Liberation Serif"/>
          <w:sz w:val="24"/>
          <w:szCs w:val="24"/>
        </w:rPr>
        <w:t>саморегуляции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и др. </w:t>
      </w:r>
    </w:p>
    <w:p w:rsidR="00FD58EC" w:rsidRPr="00EB30A9" w:rsidRDefault="00FD58EC" w:rsidP="007D0869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социально-психологические мониторинги с целью раннего выявления проблем; </w:t>
      </w:r>
    </w:p>
    <w:p w:rsidR="00FD58EC" w:rsidRPr="00EB30A9" w:rsidRDefault="00FD58EC" w:rsidP="007D0869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 </w:t>
      </w:r>
    </w:p>
    <w:p w:rsidR="00FD58EC" w:rsidRPr="00EB30A9" w:rsidRDefault="00FD58EC" w:rsidP="007D0869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− организация </w:t>
      </w:r>
      <w:proofErr w:type="spellStart"/>
      <w:r w:rsidRPr="00EB30A9">
        <w:rPr>
          <w:rFonts w:ascii="Liberation Serif" w:hAnsi="Liberation Serif"/>
          <w:sz w:val="24"/>
          <w:szCs w:val="24"/>
        </w:rPr>
        <w:t>психокоррекционной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работы. </w:t>
      </w:r>
    </w:p>
    <w:p w:rsidR="00FD58EC" w:rsidRPr="00EB30A9" w:rsidRDefault="00FD58EC" w:rsidP="007D0869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Формирование опыта безопасного поведения — важнейшая сторона воспитания ребенка. </w:t>
      </w:r>
    </w:p>
    <w:p w:rsidR="00EE564D" w:rsidRDefault="00EE564D" w:rsidP="00DF2049">
      <w:pPr>
        <w:autoSpaceDE w:val="0"/>
        <w:autoSpaceDN w:val="0"/>
        <w:adjustRightInd w:val="0"/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</w:p>
    <w:p w:rsidR="00FD58EC" w:rsidRPr="00EB30A9" w:rsidRDefault="00FD58EC" w:rsidP="00DF2049">
      <w:pPr>
        <w:autoSpaceDE w:val="0"/>
        <w:autoSpaceDN w:val="0"/>
        <w:adjustRightInd w:val="0"/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Модуль 10 «Профилактика»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Модуль «Профилактика» реализуется по следующим направлениям: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i/>
          <w:sz w:val="24"/>
          <w:szCs w:val="24"/>
        </w:rPr>
      </w:pPr>
      <w:r w:rsidRPr="00EB30A9">
        <w:rPr>
          <w:rFonts w:ascii="Liberation Serif" w:hAnsi="Liberation Serif"/>
          <w:i/>
          <w:sz w:val="24"/>
          <w:szCs w:val="24"/>
        </w:rPr>
        <w:t xml:space="preserve">1. Профилактика безнадзорности и правонарушений. Задачи воспитания: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организация профилактической работы по предупреждению правонарушений школьников;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повышение правовой культуры и социально – педагогической компетенции </w:t>
      </w:r>
      <w:proofErr w:type="gramStart"/>
      <w:r w:rsidRPr="00EB30A9">
        <w:rPr>
          <w:rFonts w:ascii="Liberation Serif" w:hAnsi="Liberation Serif"/>
          <w:sz w:val="24"/>
          <w:szCs w:val="24"/>
        </w:rPr>
        <w:t>родителей</w:t>
      </w:r>
      <w:proofErr w:type="gramEnd"/>
      <w:r w:rsidRPr="00EB30A9">
        <w:rPr>
          <w:rFonts w:ascii="Liberation Serif" w:hAnsi="Liberation Serif"/>
          <w:sz w:val="24"/>
          <w:szCs w:val="24"/>
        </w:rPr>
        <w:t xml:space="preserve"> обучающихся;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lastRenderedPageBreak/>
        <w:t xml:space="preserve">- сотрудничество с организациями и службами по работе с семьей с целью повышения воспитательной функции семьи и обеспечению корректировки воспитания в семьях отдельных учащихся;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воспитание ответственности за порученное дело;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формирование уважительного отношения к материальным ценностям.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Реализация путем: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составления и корректировки социального паспорта класса и школы;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выявления семей и детей, находящихся в социально опасном положении, детей «группы риска»;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создания банка данных неблагополучных детей, детей группы риска;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выявления детей, систематически пропускающих уроки без уважительных причин;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посещения воспитанников на дому с целью изучения жилищно-бытовых условий;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разработки памяток, оформление стенда «Безопасность»;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родительских лекториев;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мероприятий в рамках «Всероссийского дня правовой помощи детям», мероприятий в рамках Межведомственной комплексной оперативно-профилактической операции «</w:t>
      </w:r>
      <w:r w:rsidR="000F42E6">
        <w:rPr>
          <w:rFonts w:ascii="Liberation Serif" w:hAnsi="Liberation Serif"/>
          <w:sz w:val="24"/>
          <w:szCs w:val="24"/>
        </w:rPr>
        <w:t>Подросток</w:t>
      </w:r>
      <w:r w:rsidRPr="00EB30A9">
        <w:rPr>
          <w:rFonts w:ascii="Liberation Serif" w:hAnsi="Liberation Serif"/>
          <w:sz w:val="24"/>
          <w:szCs w:val="24"/>
        </w:rPr>
        <w:t xml:space="preserve">» и др.;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взаимодействия с инспектором по делам несовершеннолетних;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вовлечения детей, состоящих на различных видах учета, в общественно-значимую деятельность;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организации встреч с работниками прокуратуры, комиссии по делам несовершеннолетних, полиции.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i/>
          <w:sz w:val="24"/>
          <w:szCs w:val="24"/>
        </w:rPr>
      </w:pPr>
      <w:r w:rsidRPr="00EB30A9">
        <w:rPr>
          <w:rFonts w:ascii="Liberation Serif" w:hAnsi="Liberation Serif"/>
          <w:i/>
          <w:sz w:val="24"/>
          <w:szCs w:val="24"/>
        </w:rPr>
        <w:t xml:space="preserve">2. Профилактика суицидального поведения. Задачи воспитания: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оказать помощь в решении личностных проблем социализации и построении конструктивных отношений с родителями, педагогами и сверстниками;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содействовать профилактике неврозов;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способствовать развитию навыков </w:t>
      </w:r>
      <w:proofErr w:type="spellStart"/>
      <w:r w:rsidRPr="00EB30A9">
        <w:rPr>
          <w:rFonts w:ascii="Liberation Serif" w:hAnsi="Liberation Serif"/>
          <w:sz w:val="24"/>
          <w:szCs w:val="24"/>
        </w:rPr>
        <w:t>саморегуляции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и управления стрессом.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Реализация путем: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работы школьного педагога – психолога;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лекториев для педагогического коллектива;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индивидуальных консультаций с учителями-предметниками и классными руководителями;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родительских собраний, лекториев и консультаций для родителей обучающихся, оказавшихся в кризисной ситуации;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мониторинга среди учеников по выявлению детей, находящихся в кризисной ситуации, посредством заполнения и последующего анализа «карты факторов суицидального риска»;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изучения межличностных взаимоотношений учащихся в классных коллективах (социометрия) и выявление «изолированных» детей;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комплексной психологической диагностики учащихся с проблемами обучения, развития, воспитания;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тематических классных часов;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консультации для учащихся, оказавшихся в кризисной ситуации;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информирования о действии «Телефонов доверия», памятки, инструкции.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i/>
          <w:sz w:val="24"/>
          <w:szCs w:val="24"/>
        </w:rPr>
        <w:t>3. Профилактика экстремизма и терроризма.</w:t>
      </w:r>
      <w:r w:rsidRPr="00EB30A9">
        <w:rPr>
          <w:rFonts w:ascii="Liberation Serif" w:hAnsi="Liberation Serif"/>
          <w:sz w:val="24"/>
          <w:szCs w:val="24"/>
        </w:rPr>
        <w:t xml:space="preserve"> </w:t>
      </w:r>
      <w:r w:rsidRPr="00EB30A9">
        <w:rPr>
          <w:rFonts w:ascii="Liberation Serif" w:hAnsi="Liberation Serif"/>
          <w:i/>
          <w:sz w:val="24"/>
          <w:szCs w:val="24"/>
        </w:rPr>
        <w:t>Задачи воспитания:</w:t>
      </w:r>
      <w:r w:rsidRPr="00EB30A9">
        <w:rPr>
          <w:rFonts w:ascii="Liberation Serif" w:hAnsi="Liberation Serif"/>
          <w:sz w:val="24"/>
          <w:szCs w:val="24"/>
        </w:rPr>
        <w:t xml:space="preserve">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воспитание культуры толерантности и межнационального согласия;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lastRenderedPageBreak/>
        <w:t>- формирование в детской и молодежной среде мировоззрения и духовно-нравственной атмосферы, основанных на принципах уважения прав и свобод человека.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Реализация путем: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организации плановой эвакуации обучающихся;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организации учебы работников по безопасности; </w:t>
      </w:r>
    </w:p>
    <w:p w:rsidR="00FD58EC" w:rsidRPr="00EB30A9" w:rsidRDefault="00FD58EC" w:rsidP="006174E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уроков Мира, классных часов, посвященных трагедии в Беслане;</w:t>
      </w:r>
    </w:p>
    <w:p w:rsidR="00FD58EC" w:rsidRPr="00EB30A9" w:rsidRDefault="00FD58EC" w:rsidP="00024FCA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розни, уроков доброты, нравственности; </w:t>
      </w:r>
    </w:p>
    <w:p w:rsidR="00FD58EC" w:rsidRPr="00EB30A9" w:rsidRDefault="00FD58EC" w:rsidP="00024FCA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встречи с работниками правоохранительных органов по вопросу ответственности за участие в противоправных действиях.</w:t>
      </w:r>
    </w:p>
    <w:p w:rsidR="00FD58EC" w:rsidRPr="00EB30A9" w:rsidRDefault="00FD58EC" w:rsidP="00024FCA">
      <w:pPr>
        <w:pStyle w:val="a8"/>
        <w:numPr>
          <w:ilvl w:val="0"/>
          <w:numId w:val="8"/>
        </w:numPr>
        <w:spacing w:after="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i/>
          <w:sz w:val="24"/>
          <w:szCs w:val="24"/>
        </w:rPr>
        <w:t xml:space="preserve">Профилактика алкоголизма, наркомании и </w:t>
      </w:r>
      <w:proofErr w:type="spellStart"/>
      <w:r w:rsidRPr="00EB30A9">
        <w:rPr>
          <w:rFonts w:ascii="Liberation Serif" w:hAnsi="Liberation Serif"/>
          <w:i/>
          <w:sz w:val="24"/>
          <w:szCs w:val="24"/>
        </w:rPr>
        <w:t>табакокурения</w:t>
      </w:r>
      <w:proofErr w:type="spellEnd"/>
      <w:r w:rsidRPr="00EB30A9">
        <w:rPr>
          <w:rFonts w:ascii="Liberation Serif" w:hAnsi="Liberation Serif"/>
          <w:i/>
          <w:sz w:val="24"/>
          <w:szCs w:val="24"/>
        </w:rPr>
        <w:t>. Задачи воспитания:</w:t>
      </w:r>
    </w:p>
    <w:p w:rsidR="00FD58EC" w:rsidRPr="00EB30A9" w:rsidRDefault="00FD58EC" w:rsidP="00024FCA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</w:p>
    <w:p w:rsidR="00FD58EC" w:rsidRPr="00EB30A9" w:rsidRDefault="00FD58EC" w:rsidP="00024FCA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t>-</w:t>
      </w:r>
      <w:r w:rsidRPr="00EB30A9">
        <w:rPr>
          <w:rFonts w:ascii="Liberation Serif" w:hAnsi="Liberation Serif"/>
          <w:sz w:val="24"/>
          <w:szCs w:val="24"/>
        </w:rPr>
        <w:t xml:space="preserve"> обеспечение условий для организации и проведения мероприятий, направленных на формирование у учащихся стремления к ведению здорового образа жизни, повышать значимость здорового образа жизни, престижность здорового поведения через систему воспитательных мероприятий; </w:t>
      </w:r>
    </w:p>
    <w:p w:rsidR="00FD58EC" w:rsidRPr="00EB30A9" w:rsidRDefault="00FD58EC" w:rsidP="00024FCA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t>-</w:t>
      </w:r>
      <w:r w:rsidRPr="00EB30A9">
        <w:rPr>
          <w:rFonts w:ascii="Liberation Serif" w:hAnsi="Liberation Serif"/>
          <w:sz w:val="24"/>
          <w:szCs w:val="24"/>
        </w:rPr>
        <w:t xml:space="preserve">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 </w:t>
      </w:r>
    </w:p>
    <w:p w:rsidR="00FD58EC" w:rsidRPr="00EB30A9" w:rsidRDefault="00FD58EC" w:rsidP="00024FCA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t>-</w:t>
      </w:r>
      <w:r w:rsidRPr="00EB30A9">
        <w:rPr>
          <w:rFonts w:ascii="Liberation Serif" w:hAnsi="Liberation Serif"/>
          <w:sz w:val="24"/>
          <w:szCs w:val="24"/>
        </w:rPr>
        <w:t xml:space="preserve"> развитие коммуникативных и организаторских способностей учащихся, способности противостоять негативному влиянию со стороны. </w:t>
      </w:r>
    </w:p>
    <w:p w:rsidR="00FD58EC" w:rsidRPr="00EB30A9" w:rsidRDefault="00FD58EC" w:rsidP="00024FCA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Реализация путем: </w:t>
      </w:r>
    </w:p>
    <w:p w:rsidR="00FD58EC" w:rsidRPr="00EB30A9" w:rsidRDefault="00FD58EC" w:rsidP="00024FCA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t>-</w:t>
      </w:r>
      <w:r w:rsidRPr="00EB30A9">
        <w:rPr>
          <w:rFonts w:ascii="Liberation Serif" w:hAnsi="Liberation Serif"/>
          <w:sz w:val="24"/>
          <w:szCs w:val="24"/>
        </w:rPr>
        <w:t xml:space="preserve"> установления неблагополучных, неполных, малообеспеченных семей, детей, состоящих под опекой и попечительством; </w:t>
      </w:r>
    </w:p>
    <w:p w:rsidR="00FD58EC" w:rsidRPr="00EB30A9" w:rsidRDefault="00FD58EC" w:rsidP="00024FCA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t>-</w:t>
      </w:r>
      <w:r w:rsidRPr="00EB30A9">
        <w:rPr>
          <w:rFonts w:ascii="Liberation Serif" w:hAnsi="Liberation Serif"/>
          <w:sz w:val="24"/>
          <w:szCs w:val="24"/>
        </w:rPr>
        <w:t xml:space="preserve"> установления учащихся, склонных к употреблению алкоголя, наркотиков, токсических веществ, </w:t>
      </w:r>
      <w:proofErr w:type="spellStart"/>
      <w:r w:rsidRPr="00EB30A9">
        <w:rPr>
          <w:rFonts w:ascii="Liberation Serif" w:hAnsi="Liberation Serif"/>
          <w:sz w:val="24"/>
          <w:szCs w:val="24"/>
        </w:rPr>
        <w:t>табакокурению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и проведение с ними профилактической работы; </w:t>
      </w:r>
    </w:p>
    <w:p w:rsidR="00FD58EC" w:rsidRPr="00EB30A9" w:rsidRDefault="00FD58EC" w:rsidP="00024FCA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t>-</w:t>
      </w:r>
      <w:r w:rsidRPr="00EB30A9">
        <w:rPr>
          <w:rFonts w:ascii="Liberation Serif" w:hAnsi="Liberation Serif"/>
          <w:sz w:val="24"/>
          <w:szCs w:val="24"/>
        </w:rPr>
        <w:t xml:space="preserve"> размещения информационно-методических материалов на сайте школы; </w:t>
      </w:r>
    </w:p>
    <w:p w:rsidR="00FD58EC" w:rsidRPr="00EB30A9" w:rsidRDefault="00FD58EC" w:rsidP="00024FCA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t>-</w:t>
      </w:r>
      <w:r w:rsidRPr="00EB30A9">
        <w:rPr>
          <w:rFonts w:ascii="Liberation Serif" w:hAnsi="Liberation Serif"/>
          <w:sz w:val="24"/>
          <w:szCs w:val="24"/>
        </w:rPr>
        <w:t xml:space="preserve"> организации лекториев, циклов бесед, круглых столов, тематических классных часов, акций, </w:t>
      </w:r>
      <w:proofErr w:type="spellStart"/>
      <w:r w:rsidRPr="00EB30A9">
        <w:rPr>
          <w:rFonts w:ascii="Liberation Serif" w:hAnsi="Liberation Serif"/>
          <w:sz w:val="24"/>
          <w:szCs w:val="24"/>
        </w:rPr>
        <w:t>квестов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, конкурсов для учащихся; </w:t>
      </w:r>
    </w:p>
    <w:p w:rsidR="00FD58EC" w:rsidRPr="00EB30A9" w:rsidRDefault="00FD58EC" w:rsidP="00024FCA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t>-</w:t>
      </w:r>
      <w:r w:rsidRPr="00EB30A9">
        <w:rPr>
          <w:rFonts w:ascii="Liberation Serif" w:hAnsi="Liberation Serif"/>
          <w:sz w:val="24"/>
          <w:szCs w:val="24"/>
        </w:rPr>
        <w:t xml:space="preserve"> систематического выявления учащихся, нарушающих Устав школы, Закон РФ «Об ограничении курения табака», Законы КО «О профилактике наркомании и токсикомании на территории РФ «О мерах по предупреждению причинения вреда здоровью и развитию несовершеннолетних </w:t>
      </w:r>
      <w:proofErr w:type="gramStart"/>
      <w:r w:rsidRPr="00EB30A9">
        <w:rPr>
          <w:rFonts w:ascii="Liberation Serif" w:hAnsi="Liberation Serif"/>
          <w:sz w:val="24"/>
          <w:szCs w:val="24"/>
        </w:rPr>
        <w:t>в КО</w:t>
      </w:r>
      <w:proofErr w:type="gramEnd"/>
      <w:r w:rsidRPr="00EB30A9">
        <w:rPr>
          <w:rFonts w:ascii="Liberation Serif" w:hAnsi="Liberation Serif"/>
          <w:sz w:val="24"/>
          <w:szCs w:val="24"/>
        </w:rPr>
        <w:t xml:space="preserve">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 к ним. </w:t>
      </w:r>
    </w:p>
    <w:p w:rsidR="00FD58EC" w:rsidRPr="00EB30A9" w:rsidRDefault="00FD58EC" w:rsidP="007D0869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FD58EC" w:rsidRPr="00EB30A9" w:rsidRDefault="00FD58EC" w:rsidP="00816A06">
      <w:pPr>
        <w:spacing w:after="0"/>
        <w:ind w:firstLine="360"/>
        <w:jc w:val="center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 xml:space="preserve">Модуль 11 </w:t>
      </w:r>
      <w:proofErr w:type="gramStart"/>
      <w:r w:rsidRPr="00EB30A9">
        <w:rPr>
          <w:rFonts w:ascii="Liberation Serif" w:hAnsi="Liberation Serif"/>
          <w:b/>
          <w:sz w:val="24"/>
          <w:szCs w:val="24"/>
        </w:rPr>
        <w:t>« Российское</w:t>
      </w:r>
      <w:proofErr w:type="gramEnd"/>
      <w:r w:rsidRPr="00EB30A9">
        <w:rPr>
          <w:rFonts w:ascii="Liberation Serif" w:hAnsi="Liberation Serif"/>
          <w:b/>
          <w:sz w:val="24"/>
          <w:szCs w:val="24"/>
        </w:rPr>
        <w:t xml:space="preserve"> движение школьников»</w:t>
      </w:r>
    </w:p>
    <w:p w:rsidR="00FD58EC" w:rsidRPr="00EB30A9" w:rsidRDefault="00FD58EC" w:rsidP="00816A06">
      <w:pPr>
        <w:spacing w:after="0"/>
        <w:ind w:firstLine="360"/>
        <w:jc w:val="center"/>
        <w:rPr>
          <w:rFonts w:ascii="Liberation Serif" w:hAnsi="Liberation Serif"/>
          <w:sz w:val="24"/>
          <w:szCs w:val="24"/>
        </w:rPr>
      </w:pPr>
    </w:p>
    <w:p w:rsidR="00FD58EC" w:rsidRPr="00EB30A9" w:rsidRDefault="00FD58EC" w:rsidP="00816A06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В сентябре 2018 года в нашей школе организована работа первичного отделения Общероссийской общественно-государственной детско-юношеской организации - Российского Движения Школьников (РДШ). Целью Российского движения школьников является совершенствование государственной политики в области воспитания подрастающего поколения и </w:t>
      </w:r>
      <w:r w:rsidRPr="00EB30A9">
        <w:rPr>
          <w:rFonts w:ascii="Liberation Serif" w:hAnsi="Liberation Serif"/>
          <w:sz w:val="24"/>
          <w:szCs w:val="24"/>
        </w:rPr>
        <w:lastRenderedPageBreak/>
        <w:t xml:space="preserve">содействие формированию личности на основе присущей российскому обществу системы ценностей. </w:t>
      </w:r>
    </w:p>
    <w:p w:rsidR="00FD58EC" w:rsidRPr="00EB30A9" w:rsidRDefault="00FD58EC" w:rsidP="00816A06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Реализация цели РДШ предполагает решение ряда задач: </w:t>
      </w:r>
    </w:p>
    <w:p w:rsidR="00FD58EC" w:rsidRPr="00EB30A9" w:rsidRDefault="00FD58EC" w:rsidP="00816A06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формирование единого воспитательного пространства, обеспечивающего реализацию взаимодействия ученического самоуправления, партнеров РДШ для проектов деятельности участников первичного отделения РДШ;</w:t>
      </w:r>
    </w:p>
    <w:p w:rsidR="00FD58EC" w:rsidRPr="00EB30A9" w:rsidRDefault="00FD58EC" w:rsidP="00816A06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использование Дней единых действий РДШ как технологии, позволяющей организовать поддержку и реализацию четырех ведущих направлений деятельности РДШ с целью развития проектной деятельности;</w:t>
      </w:r>
    </w:p>
    <w:p w:rsidR="00FD58EC" w:rsidRPr="00EB30A9" w:rsidRDefault="00FD58EC" w:rsidP="00816A06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формирование единой информационной среды в школе для развития и масштабирования инновационной, проектной, социально-преобразованной деятельности РДШ. </w:t>
      </w:r>
    </w:p>
    <w:p w:rsidR="00FD58EC" w:rsidRPr="00EB30A9" w:rsidRDefault="00FD58EC" w:rsidP="00816A06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В рамках реализации четырех направлений РДШ (Личностное развитие, Гражданская активность, Информационно-</w:t>
      </w:r>
      <w:proofErr w:type="spellStart"/>
      <w:r w:rsidRPr="00EB30A9">
        <w:rPr>
          <w:rFonts w:ascii="Liberation Serif" w:hAnsi="Liberation Serif"/>
          <w:sz w:val="24"/>
          <w:szCs w:val="24"/>
        </w:rPr>
        <w:t>медийное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, Патриотическое) обучающиеся школы принимают активное участие в Днях Единых Действий: День знаний, День солидарности в борьбе с терроризмом, День пожилых людей, День учителя, День Матери, День Защитника Отечества, Международный женский день, Всемирный День театра, Всемирный День здоровья, День космонавтики, День Победы, День защиты детей. </w:t>
      </w:r>
    </w:p>
    <w:p w:rsidR="00FD58EC" w:rsidRPr="00EB30A9" w:rsidRDefault="00FD58EC" w:rsidP="00D84FB4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i/>
          <w:sz w:val="24"/>
          <w:szCs w:val="24"/>
        </w:rPr>
        <w:t>Первое направление: «Личностное развитие».</w:t>
      </w:r>
      <w:r w:rsidRPr="00EB30A9">
        <w:rPr>
          <w:rFonts w:ascii="Liberation Serif" w:hAnsi="Liberation Serif"/>
          <w:sz w:val="24"/>
          <w:szCs w:val="24"/>
        </w:rPr>
        <w:t xml:space="preserve"> Цель организации творческой деятельности обучающихся – создать условия для всестороннего гармоничного личностного развития человека, способствующие реализации потенциала активности человека. </w:t>
      </w:r>
    </w:p>
    <w:p w:rsidR="00FD58EC" w:rsidRPr="00EB30A9" w:rsidRDefault="00FD58EC" w:rsidP="00816A06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i/>
          <w:sz w:val="24"/>
          <w:szCs w:val="24"/>
        </w:rPr>
        <w:t>Второе направление: «Гражданская активность»</w:t>
      </w:r>
      <w:r w:rsidRPr="00EB30A9">
        <w:rPr>
          <w:rFonts w:ascii="Liberation Serif" w:hAnsi="Liberation Serif"/>
          <w:sz w:val="24"/>
          <w:szCs w:val="24"/>
        </w:rPr>
        <w:t xml:space="preserve"> 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 способствовать формированию активной жизненной позиции школьников; формировать у школьников осознанное ценностное отношение к истории своей страны, города, района, народа; развивать у детей чувство патриотизма, национальной гордости за свою страну;  стимулировать социальную деятельность школьников, направленную на оказание посильной помощи нуждающимся категориям населения; организовывать акции социальной направленности; создавать условия для развития детской инициативы; участвовать в мероприятиях экологической направленности. </w:t>
      </w:r>
    </w:p>
    <w:p w:rsidR="00FD58EC" w:rsidRPr="00EB30A9" w:rsidRDefault="00FD58EC" w:rsidP="00816A06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i/>
          <w:sz w:val="24"/>
          <w:szCs w:val="24"/>
        </w:rPr>
        <w:t>Третье направление: «Информационно-</w:t>
      </w:r>
      <w:proofErr w:type="spellStart"/>
      <w:r w:rsidRPr="00EB30A9">
        <w:rPr>
          <w:rFonts w:ascii="Liberation Serif" w:hAnsi="Liberation Serif"/>
          <w:i/>
          <w:sz w:val="24"/>
          <w:szCs w:val="24"/>
        </w:rPr>
        <w:t>медийное</w:t>
      </w:r>
      <w:proofErr w:type="spellEnd"/>
      <w:r w:rsidRPr="00EB30A9">
        <w:rPr>
          <w:rFonts w:ascii="Liberation Serif" w:hAnsi="Liberation Serif"/>
          <w:i/>
          <w:sz w:val="24"/>
          <w:szCs w:val="24"/>
        </w:rPr>
        <w:t>».</w:t>
      </w:r>
      <w:r w:rsidRPr="00EB30A9">
        <w:rPr>
          <w:rFonts w:ascii="Liberation Serif" w:hAnsi="Liberation Serif"/>
          <w:sz w:val="24"/>
          <w:szCs w:val="24"/>
        </w:rPr>
        <w:t xml:space="preserve"> Цель: обеспечение мотивации и объединения школьников в современное детское движение, которое способствует воспитанию будущих граждан как коммуникативных, творческих, свободно мыслящих личностей, обладающих аналитическим мышлением, умением аргументировано отстаивать свою позицию, владеющих современными </w:t>
      </w:r>
      <w:proofErr w:type="spellStart"/>
      <w:r w:rsidRPr="00EB30A9">
        <w:rPr>
          <w:rFonts w:ascii="Liberation Serif" w:hAnsi="Liberation Serif"/>
          <w:sz w:val="24"/>
          <w:szCs w:val="24"/>
        </w:rPr>
        <w:t>медиакомпетенциями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и имеющих высокий уровень </w:t>
      </w:r>
      <w:proofErr w:type="spellStart"/>
      <w:r w:rsidRPr="00EB30A9">
        <w:rPr>
          <w:rFonts w:ascii="Liberation Serif" w:hAnsi="Liberation Serif"/>
          <w:sz w:val="24"/>
          <w:szCs w:val="24"/>
        </w:rPr>
        <w:t>медиакультуры</w:t>
      </w:r>
      <w:proofErr w:type="spellEnd"/>
      <w:r w:rsidRPr="00EB30A9">
        <w:rPr>
          <w:rFonts w:ascii="Liberation Serif" w:hAnsi="Liberation Serif"/>
          <w:sz w:val="24"/>
          <w:szCs w:val="24"/>
        </w:rPr>
        <w:t>.</w:t>
      </w:r>
    </w:p>
    <w:p w:rsidR="00FD58EC" w:rsidRPr="00EB30A9" w:rsidRDefault="00FD58EC" w:rsidP="00816A06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i/>
          <w:sz w:val="24"/>
          <w:szCs w:val="24"/>
        </w:rPr>
        <w:t>Четвертое направление: «Патриотическое».</w:t>
      </w:r>
      <w:r w:rsidRPr="00EB30A9">
        <w:rPr>
          <w:rFonts w:ascii="Liberation Serif" w:hAnsi="Liberation Serif"/>
          <w:sz w:val="24"/>
          <w:szCs w:val="24"/>
        </w:rPr>
        <w:t xml:space="preserve"> Деятельность военно-патриотических клубов и вовлечение в неё детей (отряд ЮИД, отряд ДЮП), организация профильных событий, в том числе военных сборов, военно-спортивных игр, соревнований, акций, проведение интерактивных игр, встреч с интересными людьми и Героями России. </w:t>
      </w:r>
    </w:p>
    <w:p w:rsidR="00FD58EC" w:rsidRPr="00EB30A9" w:rsidRDefault="00FD58EC" w:rsidP="00816A06">
      <w:pPr>
        <w:spacing w:after="0"/>
        <w:ind w:firstLine="360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Участие в работе РДШ помогает ребятам стать полноценными членами общества, готовыми к самостоятельной жизни, к решению сложных социальных проблем и задач.</w:t>
      </w:r>
    </w:p>
    <w:p w:rsidR="00FD58EC" w:rsidRPr="00EB30A9" w:rsidRDefault="00D60A2D" w:rsidP="00D60A2D">
      <w:pPr>
        <w:tabs>
          <w:tab w:val="left" w:pos="4485"/>
        </w:tabs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</w:p>
    <w:bookmarkEnd w:id="1"/>
    <w:p w:rsidR="00EE564D" w:rsidRDefault="00EE564D" w:rsidP="00623704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4"/>
          <w:szCs w:val="24"/>
          <w:lang w:eastAsia="ru-RU"/>
        </w:rPr>
      </w:pPr>
    </w:p>
    <w:p w:rsidR="00EE564D" w:rsidRDefault="00EE564D" w:rsidP="00623704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4"/>
          <w:szCs w:val="24"/>
          <w:lang w:eastAsia="ru-RU"/>
        </w:rPr>
      </w:pPr>
    </w:p>
    <w:p w:rsidR="00EE564D" w:rsidRDefault="00EE564D" w:rsidP="00623704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4"/>
          <w:szCs w:val="24"/>
          <w:lang w:eastAsia="ru-RU"/>
        </w:rPr>
      </w:pPr>
    </w:p>
    <w:p w:rsidR="00FD58EC" w:rsidRPr="00EB30A9" w:rsidRDefault="00FD58EC" w:rsidP="00623704">
      <w:pPr>
        <w:shd w:val="clear" w:color="auto" w:fill="FFFFFF"/>
        <w:spacing w:after="0"/>
        <w:jc w:val="center"/>
        <w:outlineLvl w:val="0"/>
        <w:rPr>
          <w:rFonts w:ascii="Liberation Serif" w:hAnsi="Liberation Serif" w:cs="Arial"/>
          <w:b/>
          <w:kern w:val="36"/>
          <w:sz w:val="24"/>
          <w:szCs w:val="24"/>
          <w:lang w:eastAsia="ru-RU"/>
        </w:rPr>
      </w:pPr>
      <w:r w:rsidRPr="00EB30A9">
        <w:rPr>
          <w:rFonts w:ascii="Liberation Serif" w:hAnsi="Liberation Serif" w:cs="Arial"/>
          <w:b/>
          <w:kern w:val="36"/>
          <w:sz w:val="24"/>
          <w:szCs w:val="24"/>
          <w:lang w:eastAsia="ru-RU"/>
        </w:rPr>
        <w:lastRenderedPageBreak/>
        <w:t xml:space="preserve">Раздел 4. Основные направления самоанализа воспитательной работы </w:t>
      </w:r>
    </w:p>
    <w:p w:rsidR="00FD58EC" w:rsidRPr="00EB30A9" w:rsidRDefault="00FD58EC" w:rsidP="00A8011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FD58EC" w:rsidRPr="00EB30A9" w:rsidRDefault="00FD58EC" w:rsidP="00A80112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Самоанализ воспитательной работы М</w:t>
      </w:r>
      <w:r w:rsidR="000F42E6">
        <w:rPr>
          <w:rFonts w:ascii="Liberation Serif" w:hAnsi="Liberation Serif"/>
          <w:sz w:val="24"/>
          <w:szCs w:val="24"/>
        </w:rPr>
        <w:t>АОУ СОШ №5</w:t>
      </w:r>
      <w:r w:rsidRPr="00EB30A9">
        <w:rPr>
          <w:rFonts w:ascii="Liberation Serif" w:hAnsi="Liberation Serif"/>
          <w:sz w:val="24"/>
          <w:szCs w:val="24"/>
        </w:rPr>
        <w:t> проводится с целью выявления основных проблем школьного воспитания и последующего их решения.  Самоанализ осуществляется ежегодно (в конце учебного года) силами самой образовательной организации с привлечением (при необходимости) по самостоятельному решению администрации школы внешних экспертов.</w:t>
      </w:r>
    </w:p>
    <w:p w:rsidR="00FD58EC" w:rsidRPr="00EB30A9" w:rsidRDefault="00FD58EC" w:rsidP="00A80112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FD58EC" w:rsidRPr="00EB30A9" w:rsidRDefault="00FD58EC" w:rsidP="00A80112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</w:t>
      </w:r>
    </w:p>
    <w:p w:rsidR="00FD58EC" w:rsidRPr="00EB30A9" w:rsidRDefault="00FD58EC" w:rsidP="00A80112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работниками;</w:t>
      </w:r>
    </w:p>
    <w:p w:rsidR="00FD58EC" w:rsidRPr="00EB30A9" w:rsidRDefault="00FD58EC" w:rsidP="00A80112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FD58EC" w:rsidRPr="00EB30A9" w:rsidRDefault="00FD58EC" w:rsidP="00A80112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EB30A9">
        <w:rPr>
          <w:rFonts w:ascii="Liberation Serif" w:hAnsi="Liberation Serif"/>
          <w:sz w:val="24"/>
          <w:szCs w:val="24"/>
        </w:rPr>
        <w:t>стихийной социализации</w:t>
      </w:r>
      <w:proofErr w:type="gramEnd"/>
      <w:r w:rsidRPr="00EB30A9">
        <w:rPr>
          <w:rFonts w:ascii="Liberation Serif" w:hAnsi="Liberation Serif"/>
          <w:sz w:val="24"/>
          <w:szCs w:val="24"/>
        </w:rPr>
        <w:t xml:space="preserve"> и саморазвития обучающихся.</w:t>
      </w:r>
    </w:p>
    <w:p w:rsidR="001C385E" w:rsidRDefault="001C385E" w:rsidP="00A80112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FD58EC" w:rsidRPr="00EB30A9" w:rsidRDefault="00FD58EC" w:rsidP="00A80112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Самоанализ воспитательной работы М</w:t>
      </w:r>
      <w:r w:rsidR="00BC7DEF">
        <w:rPr>
          <w:rFonts w:ascii="Liberation Serif" w:hAnsi="Liberation Serif"/>
          <w:sz w:val="24"/>
          <w:szCs w:val="24"/>
        </w:rPr>
        <w:t>А</w:t>
      </w:r>
      <w:r w:rsidRPr="00EB30A9">
        <w:rPr>
          <w:rFonts w:ascii="Liberation Serif" w:hAnsi="Liberation Serif"/>
          <w:sz w:val="24"/>
          <w:szCs w:val="24"/>
        </w:rPr>
        <w:t>ОУ СОШ №</w:t>
      </w:r>
      <w:r w:rsidR="00BC7DEF">
        <w:rPr>
          <w:rFonts w:ascii="Liberation Serif" w:hAnsi="Liberation Serif"/>
          <w:sz w:val="24"/>
          <w:szCs w:val="24"/>
        </w:rPr>
        <w:t>5</w:t>
      </w:r>
      <w:r w:rsidRPr="00EB30A9">
        <w:rPr>
          <w:rFonts w:ascii="Liberation Serif" w:hAnsi="Liberation Serif"/>
          <w:sz w:val="24"/>
          <w:szCs w:val="24"/>
        </w:rPr>
        <w:t> осуществляется по следующим направлениям:</w:t>
      </w:r>
    </w:p>
    <w:p w:rsidR="00FD58EC" w:rsidRPr="00EB30A9" w:rsidRDefault="00FD58EC" w:rsidP="00A80112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701"/>
        <w:gridCol w:w="3118"/>
        <w:gridCol w:w="2552"/>
        <w:gridCol w:w="2126"/>
      </w:tblGrid>
      <w:tr w:rsidR="00FD58EC" w:rsidRPr="00255B91" w:rsidTr="00D60A2D">
        <w:trPr>
          <w:trHeight w:val="388"/>
        </w:trPr>
        <w:tc>
          <w:tcPr>
            <w:tcW w:w="392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3118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sz w:val="24"/>
                <w:szCs w:val="24"/>
              </w:rPr>
              <w:t>Способ получения информации</w:t>
            </w:r>
          </w:p>
        </w:tc>
        <w:tc>
          <w:tcPr>
            <w:tcW w:w="2126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D60A2D">
        <w:trPr>
          <w:trHeight w:val="827"/>
        </w:trPr>
        <w:tc>
          <w:tcPr>
            <w:tcW w:w="392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Результаты воспитания, социализации и саморазвития обучающихся </w:t>
            </w:r>
          </w:p>
        </w:tc>
        <w:tc>
          <w:tcPr>
            <w:tcW w:w="3118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Динамика личностного развития обучающихся каждого класса </w:t>
            </w:r>
          </w:p>
        </w:tc>
        <w:tc>
          <w:tcPr>
            <w:tcW w:w="2552" w:type="dxa"/>
          </w:tcPr>
          <w:p w:rsidR="00FD58EC" w:rsidRPr="00255B91" w:rsidRDefault="00FD58EC" w:rsidP="005D518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Педагогическое наблюдение </w:t>
            </w:r>
          </w:p>
        </w:tc>
        <w:tc>
          <w:tcPr>
            <w:tcW w:w="2126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Классные руководители, заместитель директора </w:t>
            </w:r>
          </w:p>
        </w:tc>
      </w:tr>
      <w:tr w:rsidR="00FD58EC" w:rsidRPr="00255B91" w:rsidTr="00D60A2D">
        <w:trPr>
          <w:trHeight w:val="1119"/>
        </w:trPr>
        <w:tc>
          <w:tcPr>
            <w:tcW w:w="392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Состояние совместной деятельности обучающихся и взрослых </w:t>
            </w:r>
          </w:p>
        </w:tc>
        <w:tc>
          <w:tcPr>
            <w:tcW w:w="3118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Наличие интересной, событийно насыщенной и личностно развивающей совместной деятельности.</w:t>
            </w:r>
          </w:p>
          <w:p w:rsidR="00FD58EC" w:rsidRPr="00255B91" w:rsidRDefault="00FD58EC" w:rsidP="005D518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Удовлетворённость педагогов, детей и их родителей организуемой в школе совместной деятельностью </w:t>
            </w:r>
          </w:p>
        </w:tc>
        <w:tc>
          <w:tcPr>
            <w:tcW w:w="2552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Беседы с обучающимися и их родителями, педагогическими работниками, лидерами ученического самоуправления, анкетирование (Анкета для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самоанализа организуемой в школе совместной деятельности детей и взрослых прилагается)</w:t>
            </w:r>
          </w:p>
        </w:tc>
        <w:tc>
          <w:tcPr>
            <w:tcW w:w="2126" w:type="dxa"/>
          </w:tcPr>
          <w:p w:rsidR="00FD58EC" w:rsidRPr="00255B91" w:rsidRDefault="00FD58EC" w:rsidP="001C38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Заместитель директора Классные руководители, родител</w:t>
            </w:r>
            <w:r w:rsidR="001C385E">
              <w:rPr>
                <w:rFonts w:ascii="Liberation Serif" w:hAnsi="Liberation Serif"/>
                <w:sz w:val="24"/>
                <w:szCs w:val="24"/>
              </w:rPr>
              <w:t>ьский комитет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FD58EC" w:rsidRPr="00255B91" w:rsidTr="00D60A2D">
        <w:trPr>
          <w:trHeight w:val="1119"/>
        </w:trPr>
        <w:tc>
          <w:tcPr>
            <w:tcW w:w="392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Качество воспитательной деятельности педагогов</w:t>
            </w:r>
          </w:p>
        </w:tc>
        <w:tc>
          <w:tcPr>
            <w:tcW w:w="3118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Умение педагогов конкретизировать цель воспитания; соответствие используемых форм работы с детьми целям воспитания; актуальность и разнообразие содержания; ориентация на конкретные результаты воспитания</w:t>
            </w:r>
          </w:p>
        </w:tc>
        <w:tc>
          <w:tcPr>
            <w:tcW w:w="2552" w:type="dxa"/>
          </w:tcPr>
          <w:p w:rsidR="00FD58EC" w:rsidRPr="00255B91" w:rsidRDefault="00FD58EC" w:rsidP="005D518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Наблюдение, беседы, посещение (с согласия педагогов) их занятий с детьми</w:t>
            </w:r>
          </w:p>
        </w:tc>
        <w:tc>
          <w:tcPr>
            <w:tcW w:w="2126" w:type="dxa"/>
          </w:tcPr>
          <w:p w:rsidR="00FD58EC" w:rsidRPr="00255B91" w:rsidRDefault="00FD58EC" w:rsidP="005D518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D60A2D">
        <w:trPr>
          <w:trHeight w:val="1119"/>
        </w:trPr>
        <w:tc>
          <w:tcPr>
            <w:tcW w:w="392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D58EC" w:rsidRPr="00255B91" w:rsidRDefault="00FD58EC" w:rsidP="005D518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Управление воспитательным процессом</w:t>
            </w:r>
          </w:p>
        </w:tc>
        <w:tc>
          <w:tcPr>
            <w:tcW w:w="3118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Грамотность реализации административной командой своих основных управленческих функций в сфере воспитания: планирования, организации и мотивации воспитательной деятельности педагогов</w:t>
            </w:r>
          </w:p>
        </w:tc>
        <w:tc>
          <w:tcPr>
            <w:tcW w:w="2552" w:type="dxa"/>
          </w:tcPr>
          <w:p w:rsidR="00FD58EC" w:rsidRPr="00255B91" w:rsidRDefault="00FD58EC" w:rsidP="00D32E7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Беседы, при необходимости анкетирование педагогов для получения обратной связи о работе административной команды школы</w:t>
            </w:r>
          </w:p>
        </w:tc>
        <w:tc>
          <w:tcPr>
            <w:tcW w:w="2126" w:type="dxa"/>
          </w:tcPr>
          <w:p w:rsidR="00FD58EC" w:rsidRPr="00255B91" w:rsidRDefault="00FD58EC" w:rsidP="005D518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Директор </w:t>
            </w:r>
          </w:p>
        </w:tc>
      </w:tr>
    </w:tbl>
    <w:p w:rsidR="00D60A2D" w:rsidRDefault="00D60A2D" w:rsidP="00D32E71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</w:rPr>
      </w:pPr>
    </w:p>
    <w:p w:rsidR="00FD58EC" w:rsidRPr="00EB30A9" w:rsidRDefault="00FD58EC" w:rsidP="00D32E71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1.</w:t>
      </w:r>
      <w:r w:rsidRPr="00EB30A9">
        <w:rPr>
          <w:rFonts w:ascii="Liberation Serif" w:hAnsi="Liberation Serif"/>
          <w:sz w:val="24"/>
          <w:szCs w:val="24"/>
        </w:rPr>
        <w:t xml:space="preserve"> </w:t>
      </w:r>
      <w:r w:rsidRPr="00EB30A9">
        <w:rPr>
          <w:rFonts w:ascii="Liberation Serif" w:hAnsi="Liberation Serif"/>
          <w:b/>
          <w:sz w:val="24"/>
          <w:szCs w:val="24"/>
        </w:rPr>
        <w:t>Вопросы самоанализа:</w:t>
      </w:r>
    </w:p>
    <w:p w:rsidR="00FD58EC" w:rsidRPr="00EB30A9" w:rsidRDefault="00FD58EC" w:rsidP="00C61774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какие прежде существовавшие проблемы личностного развития обучающихся удалось решить за минувший учебный год? </w:t>
      </w:r>
    </w:p>
    <w:p w:rsidR="00FD58EC" w:rsidRPr="00EB30A9" w:rsidRDefault="00FD58EC" w:rsidP="00C61774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какие проблемы решить не удалось и почему? </w:t>
      </w:r>
    </w:p>
    <w:p w:rsidR="00FD58EC" w:rsidRPr="00EB30A9" w:rsidRDefault="00FD58EC" w:rsidP="00C61774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какие новые проблемы появились, над чем далее предстоит работать педагогическому коллективу?</w:t>
      </w:r>
    </w:p>
    <w:p w:rsidR="00FD58EC" w:rsidRPr="00EB30A9" w:rsidRDefault="00FD58EC" w:rsidP="00F23B0B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2.</w:t>
      </w:r>
      <w:r w:rsidRPr="00EB30A9">
        <w:rPr>
          <w:rFonts w:ascii="Liberation Serif" w:hAnsi="Liberation Serif"/>
          <w:sz w:val="24"/>
          <w:szCs w:val="24"/>
        </w:rPr>
        <w:t xml:space="preserve"> </w:t>
      </w:r>
      <w:r w:rsidRPr="00EB30A9">
        <w:rPr>
          <w:rFonts w:ascii="Liberation Serif" w:hAnsi="Liberation Serif"/>
          <w:b/>
          <w:sz w:val="24"/>
          <w:szCs w:val="24"/>
        </w:rPr>
        <w:t>Вопросы самоанализа:</w:t>
      </w:r>
    </w:p>
    <w:p w:rsidR="00FD58EC" w:rsidRPr="00EB30A9" w:rsidRDefault="00FD58EC" w:rsidP="00F23B0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качество проводимых общешкольных ключевых дел;</w:t>
      </w:r>
    </w:p>
    <w:p w:rsidR="00FD58EC" w:rsidRPr="00EB30A9" w:rsidRDefault="00FD58EC" w:rsidP="00F23B0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качество совместной деятельности классных руководителей и их классов;</w:t>
      </w:r>
    </w:p>
    <w:p w:rsidR="00FD58EC" w:rsidRPr="00EB30A9" w:rsidRDefault="00FD58EC" w:rsidP="00F23B0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качество организуемой в школе внеурочной деятельности;</w:t>
      </w:r>
    </w:p>
    <w:p w:rsidR="00FD58EC" w:rsidRPr="00EB30A9" w:rsidRDefault="00FD58EC" w:rsidP="00F23B0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качество реализации личностно-развивающего потенциала школьных уроков;</w:t>
      </w:r>
    </w:p>
    <w:p w:rsidR="00FD58EC" w:rsidRPr="00EB30A9" w:rsidRDefault="00FD58EC" w:rsidP="00F23B0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качество существующего в школе ученического самоуправления;</w:t>
      </w:r>
    </w:p>
    <w:p w:rsidR="00FD58EC" w:rsidRPr="00EB30A9" w:rsidRDefault="00FD58EC" w:rsidP="00F23B0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качество функционирующих на базе школы детских общественных объединений;</w:t>
      </w:r>
    </w:p>
    <w:p w:rsidR="00FD58EC" w:rsidRPr="00EB30A9" w:rsidRDefault="00FD58EC" w:rsidP="00F23B0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качество проводимых в школе экскурсий, экспедиций, походов;</w:t>
      </w:r>
    </w:p>
    <w:p w:rsidR="00FD58EC" w:rsidRPr="00EB30A9" w:rsidRDefault="00FD58EC" w:rsidP="00F23B0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качество </w:t>
      </w:r>
      <w:proofErr w:type="spellStart"/>
      <w:r w:rsidRPr="00EB30A9">
        <w:rPr>
          <w:rFonts w:ascii="Liberation Serif" w:hAnsi="Liberation Serif"/>
          <w:sz w:val="24"/>
          <w:szCs w:val="24"/>
        </w:rPr>
        <w:t>профориентационной</w:t>
      </w:r>
      <w:proofErr w:type="spellEnd"/>
      <w:r w:rsidRPr="00EB30A9">
        <w:rPr>
          <w:rFonts w:ascii="Liberation Serif" w:hAnsi="Liberation Serif"/>
          <w:sz w:val="24"/>
          <w:szCs w:val="24"/>
        </w:rPr>
        <w:t xml:space="preserve"> работы школы;</w:t>
      </w:r>
    </w:p>
    <w:p w:rsidR="00FD58EC" w:rsidRPr="00EB30A9" w:rsidRDefault="00FD58EC" w:rsidP="00F23B0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качество работы школьных медиа;</w:t>
      </w:r>
    </w:p>
    <w:p w:rsidR="00FD58EC" w:rsidRPr="00EB30A9" w:rsidRDefault="00FD58EC" w:rsidP="00F23B0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качество организации предметно-эстетической среды школы;</w:t>
      </w:r>
    </w:p>
    <w:p w:rsidR="00FD58EC" w:rsidRPr="00EB30A9" w:rsidRDefault="00FD58EC" w:rsidP="00F23B0B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качество взаимодействия школы и семей обучающихся.</w:t>
      </w:r>
    </w:p>
    <w:p w:rsidR="00FD58EC" w:rsidRPr="00EB30A9" w:rsidRDefault="00FD58EC" w:rsidP="00C61774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 Полученные результаты обсуждаются на педагогическом совете школы.</w:t>
      </w:r>
    </w:p>
    <w:p w:rsidR="00FD58EC" w:rsidRPr="00EB30A9" w:rsidRDefault="00FD58EC" w:rsidP="00C61774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3. Вопросы для анализа воспитательной деятельности педагогов:</w:t>
      </w:r>
    </w:p>
    <w:p w:rsidR="00FD58EC" w:rsidRPr="00EB30A9" w:rsidRDefault="00FD58EC" w:rsidP="00C61774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 испытывают ли педагоги затруднения в определении целей и задач своей воспитательной деятельности;</w:t>
      </w:r>
    </w:p>
    <w:p w:rsidR="00FD58EC" w:rsidRPr="00EB30A9" w:rsidRDefault="00FD58EC" w:rsidP="00C61774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lastRenderedPageBreak/>
        <w:t xml:space="preserve">- испытывают ли они проблемы с </w:t>
      </w:r>
      <w:proofErr w:type="gramStart"/>
      <w:r w:rsidRPr="00EB30A9">
        <w:rPr>
          <w:rFonts w:ascii="Liberation Serif" w:hAnsi="Liberation Serif"/>
          <w:sz w:val="24"/>
          <w:szCs w:val="24"/>
        </w:rPr>
        <w:t>реализацией  воспитательного</w:t>
      </w:r>
      <w:proofErr w:type="gramEnd"/>
      <w:r w:rsidRPr="00EB30A9">
        <w:rPr>
          <w:rFonts w:ascii="Liberation Serif" w:hAnsi="Liberation Serif"/>
          <w:sz w:val="24"/>
          <w:szCs w:val="24"/>
        </w:rPr>
        <w:t xml:space="preserve"> потенциала их совместной с детьми деятельности; </w:t>
      </w:r>
    </w:p>
    <w:p w:rsidR="00FD58EC" w:rsidRPr="00EB30A9" w:rsidRDefault="00FD58EC" w:rsidP="00C61774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стремятся ли они к формированию вокруг себя привлекательных для школьников детско-взрослых общностей;</w:t>
      </w:r>
    </w:p>
    <w:p w:rsidR="00FD58EC" w:rsidRPr="00EB30A9" w:rsidRDefault="00FD58EC" w:rsidP="00C61774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доброжелателен ли стиль их общения со школьниками;</w:t>
      </w:r>
    </w:p>
    <w:p w:rsidR="00FD58EC" w:rsidRPr="00EB30A9" w:rsidRDefault="00FD58EC" w:rsidP="00C61774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 xml:space="preserve">- складываются ли у них доверительные отношения со школьниками; </w:t>
      </w:r>
    </w:p>
    <w:p w:rsidR="00FD58EC" w:rsidRPr="00EB30A9" w:rsidRDefault="00FD58EC" w:rsidP="00C61774">
      <w:pPr>
        <w:shd w:val="clear" w:color="auto" w:fill="FFFFFF"/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являются ли они для своих воспитанников значимыми взрослыми людьми.</w:t>
      </w:r>
    </w:p>
    <w:p w:rsidR="00FD58EC" w:rsidRPr="00EB30A9" w:rsidRDefault="00FD58EC" w:rsidP="001C60DD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4. Анализ</w:t>
      </w:r>
      <w:r w:rsidRPr="00EB30A9">
        <w:rPr>
          <w:rFonts w:ascii="Liberation Serif" w:hAnsi="Liberation Serif"/>
          <w:sz w:val="24"/>
          <w:szCs w:val="24"/>
        </w:rPr>
        <w:t xml:space="preserve"> </w:t>
      </w:r>
      <w:r w:rsidRPr="00EB30A9">
        <w:rPr>
          <w:rFonts w:ascii="Liberation Serif" w:hAnsi="Liberation Serif"/>
          <w:b/>
          <w:sz w:val="24"/>
          <w:szCs w:val="24"/>
        </w:rPr>
        <w:t>управления воспитательным процессом</w:t>
      </w:r>
      <w:r w:rsidRPr="00EB30A9">
        <w:rPr>
          <w:rFonts w:ascii="Liberation Serif" w:hAnsi="Liberation Serif"/>
          <w:sz w:val="24"/>
          <w:szCs w:val="24"/>
        </w:rPr>
        <w:t xml:space="preserve"> в школе оценивается по следующим вопросам:</w:t>
      </w:r>
    </w:p>
    <w:p w:rsidR="00FD58EC" w:rsidRPr="00EB30A9" w:rsidRDefault="00FD58EC" w:rsidP="001C60DD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имеют ли педагоги четкое представление о нормативно-методических документах, регулирующих воспитательный процесс в школе, о своих должностных обязанностях и правах сфере своей ответственности;</w:t>
      </w:r>
    </w:p>
    <w:p w:rsidR="00FD58EC" w:rsidRPr="00EB30A9" w:rsidRDefault="00FD58EC" w:rsidP="001C60DD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 создаются ли школьной администрацией условия для профессионального роста педагогов в сфере воспитания; </w:t>
      </w:r>
    </w:p>
    <w:p w:rsidR="00FD58EC" w:rsidRPr="00EB30A9" w:rsidRDefault="00FD58EC" w:rsidP="001C60DD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- поощряются ли школьные педагоги за хорошую воспитательную работу со школьниками.</w:t>
      </w:r>
    </w:p>
    <w:p w:rsidR="00FD58EC" w:rsidRPr="00EB30A9" w:rsidRDefault="00FD58EC" w:rsidP="00C61774">
      <w:pPr>
        <w:spacing w:after="0"/>
        <w:ind w:firstLine="708"/>
        <w:jc w:val="both"/>
        <w:rPr>
          <w:rFonts w:ascii="Liberation Serif" w:hAnsi="Liberation Serif"/>
          <w:sz w:val="24"/>
          <w:szCs w:val="24"/>
        </w:rPr>
      </w:pPr>
      <w:r w:rsidRPr="00EB30A9">
        <w:rPr>
          <w:rFonts w:ascii="Liberation Serif" w:hAnsi="Liberation Serif"/>
          <w:sz w:val="24"/>
          <w:szCs w:val="24"/>
        </w:rPr>
        <w:t>Результатом самоанализа воспитательной работы М</w:t>
      </w:r>
      <w:r w:rsidR="001C385E">
        <w:rPr>
          <w:rFonts w:ascii="Liberation Serif" w:hAnsi="Liberation Serif"/>
          <w:sz w:val="24"/>
          <w:szCs w:val="24"/>
        </w:rPr>
        <w:t>А</w:t>
      </w:r>
      <w:r w:rsidRPr="00EB30A9">
        <w:rPr>
          <w:rFonts w:ascii="Liberation Serif" w:hAnsi="Liberation Serif"/>
          <w:sz w:val="24"/>
          <w:szCs w:val="24"/>
        </w:rPr>
        <w:t>ОУ СОШ №</w:t>
      </w:r>
      <w:r w:rsidR="001C385E">
        <w:rPr>
          <w:rFonts w:ascii="Liberation Serif" w:hAnsi="Liberation Serif"/>
          <w:sz w:val="24"/>
          <w:szCs w:val="24"/>
        </w:rPr>
        <w:t>5</w:t>
      </w:r>
      <w:r w:rsidRPr="00EB30A9">
        <w:rPr>
          <w:rFonts w:ascii="Liberation Serif" w:hAnsi="Liberation Serif"/>
          <w:sz w:val="24"/>
          <w:szCs w:val="24"/>
        </w:rPr>
        <w:t> будет ряд выявленных проблем, которые не удалось решить педагогическому коллективу школы в 2021/</w:t>
      </w:r>
      <w:r w:rsidR="001C385E">
        <w:rPr>
          <w:rFonts w:ascii="Liberation Serif" w:hAnsi="Liberation Serif"/>
          <w:sz w:val="24"/>
          <w:szCs w:val="24"/>
        </w:rPr>
        <w:t>20</w:t>
      </w:r>
      <w:r w:rsidRPr="00EB30A9">
        <w:rPr>
          <w:rFonts w:ascii="Liberation Serif" w:hAnsi="Liberation Serif"/>
          <w:sz w:val="24"/>
          <w:szCs w:val="24"/>
        </w:rPr>
        <w:t xml:space="preserve">22 учебном году. Эти проблемы следует учесть при </w:t>
      </w:r>
      <w:proofErr w:type="gramStart"/>
      <w:r w:rsidRPr="00EB30A9">
        <w:rPr>
          <w:rFonts w:ascii="Liberation Serif" w:hAnsi="Liberation Serif"/>
          <w:sz w:val="24"/>
          <w:szCs w:val="24"/>
        </w:rPr>
        <w:t>планировании  воспитательной</w:t>
      </w:r>
      <w:proofErr w:type="gramEnd"/>
      <w:r w:rsidRPr="00EB30A9">
        <w:rPr>
          <w:rFonts w:ascii="Liberation Serif" w:hAnsi="Liberation Serif"/>
          <w:sz w:val="24"/>
          <w:szCs w:val="24"/>
        </w:rPr>
        <w:t xml:space="preserve"> работы на 2022/</w:t>
      </w:r>
      <w:r w:rsidR="001C385E">
        <w:rPr>
          <w:rFonts w:ascii="Liberation Serif" w:hAnsi="Liberation Serif"/>
          <w:sz w:val="24"/>
          <w:szCs w:val="24"/>
        </w:rPr>
        <w:t>20</w:t>
      </w:r>
      <w:r w:rsidRPr="00EB30A9">
        <w:rPr>
          <w:rFonts w:ascii="Liberation Serif" w:hAnsi="Liberation Serif"/>
          <w:sz w:val="24"/>
          <w:szCs w:val="24"/>
        </w:rPr>
        <w:t>23 учебный год. </w:t>
      </w:r>
    </w:p>
    <w:p w:rsidR="00FD58EC" w:rsidRPr="00EB30A9" w:rsidRDefault="00FD58EC" w:rsidP="00EB30A9">
      <w:pPr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Календарный план воспитательной работы школы М</w:t>
      </w:r>
      <w:r w:rsidR="001C385E">
        <w:rPr>
          <w:rFonts w:ascii="Liberation Serif" w:hAnsi="Liberation Serif"/>
          <w:b/>
          <w:sz w:val="24"/>
          <w:szCs w:val="24"/>
        </w:rPr>
        <w:t>А</w:t>
      </w:r>
      <w:r w:rsidRPr="00EB30A9">
        <w:rPr>
          <w:rFonts w:ascii="Liberation Serif" w:hAnsi="Liberation Serif"/>
          <w:b/>
          <w:sz w:val="24"/>
          <w:szCs w:val="24"/>
        </w:rPr>
        <w:t xml:space="preserve">ОУ СОШ № </w:t>
      </w:r>
      <w:r w:rsidR="006C2E5F">
        <w:rPr>
          <w:rFonts w:ascii="Liberation Serif" w:hAnsi="Liberation Serif"/>
          <w:b/>
          <w:sz w:val="24"/>
          <w:szCs w:val="24"/>
        </w:rPr>
        <w:t>5</w:t>
      </w:r>
      <w:r w:rsidRPr="00EB30A9">
        <w:rPr>
          <w:rFonts w:ascii="Liberation Serif" w:hAnsi="Liberation Serif"/>
          <w:b/>
          <w:sz w:val="24"/>
          <w:szCs w:val="24"/>
        </w:rPr>
        <w:t xml:space="preserve"> </w:t>
      </w:r>
    </w:p>
    <w:p w:rsidR="00FD58EC" w:rsidRPr="00EB30A9" w:rsidRDefault="00FD58EC" w:rsidP="00EB30A9">
      <w:pPr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  <w:r w:rsidRPr="00EB30A9">
        <w:rPr>
          <w:rFonts w:ascii="Liberation Serif" w:hAnsi="Liberation Serif"/>
          <w:b/>
          <w:sz w:val="24"/>
          <w:szCs w:val="24"/>
        </w:rPr>
        <w:t>на 202</w:t>
      </w:r>
      <w:r w:rsidR="006C2E5F">
        <w:rPr>
          <w:rFonts w:ascii="Liberation Serif" w:hAnsi="Liberation Serif"/>
          <w:b/>
          <w:sz w:val="24"/>
          <w:szCs w:val="24"/>
        </w:rPr>
        <w:t>2</w:t>
      </w:r>
      <w:r w:rsidRPr="00EB30A9">
        <w:rPr>
          <w:rFonts w:ascii="Liberation Serif" w:hAnsi="Liberation Serif"/>
          <w:b/>
          <w:sz w:val="24"/>
          <w:szCs w:val="24"/>
        </w:rPr>
        <w:t>-202</w:t>
      </w:r>
      <w:r w:rsidR="006C2E5F">
        <w:rPr>
          <w:rFonts w:ascii="Liberation Serif" w:hAnsi="Liberation Serif"/>
          <w:b/>
          <w:sz w:val="24"/>
          <w:szCs w:val="24"/>
        </w:rPr>
        <w:t>3</w:t>
      </w:r>
      <w:r w:rsidRPr="00EB30A9">
        <w:rPr>
          <w:rFonts w:ascii="Liberation Serif" w:hAnsi="Liberation Serif"/>
          <w:b/>
          <w:sz w:val="24"/>
          <w:szCs w:val="24"/>
        </w:rPr>
        <w:t xml:space="preserve"> учебный год</w:t>
      </w:r>
    </w:p>
    <w:p w:rsidR="00FD58EC" w:rsidRPr="00EB30A9" w:rsidRDefault="00FD58EC" w:rsidP="00EB30A9">
      <w:pPr>
        <w:spacing w:after="0"/>
        <w:ind w:firstLine="708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4"/>
        <w:gridCol w:w="826"/>
        <w:gridCol w:w="276"/>
        <w:gridCol w:w="902"/>
        <w:gridCol w:w="1090"/>
        <w:gridCol w:w="539"/>
        <w:gridCol w:w="8"/>
        <w:gridCol w:w="221"/>
        <w:gridCol w:w="933"/>
        <w:gridCol w:w="544"/>
        <w:gridCol w:w="19"/>
        <w:gridCol w:w="2131"/>
      </w:tblGrid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6C2E5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Календарный план реализации рабочей программы воспитания на 202</w:t>
            </w:r>
            <w:r w:rsidR="006C2E5F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 xml:space="preserve"> – 202</w:t>
            </w:r>
            <w:r w:rsidR="006C2E5F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 xml:space="preserve"> учебный год уровень начального общего образования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1. Классное руководство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6C2E5F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«Разговор о важном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Единый классный час «Удивительный мир науки»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01.09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«Гордое имя - Учитель»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к Международному дню Толерантности «Все мы разные и этим прекрасны мы»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матери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«День Героев Отечества»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«Новый год у ворот!»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«Защитники Отечества»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«Международный женский день»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Классный час, посвященный Всемирному дню здоровья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«Здоровым быть здорово!»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Классный час, посвященный Дню Победы «</w:t>
            </w: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>Этих дней</w:t>
            </w:r>
            <w:proofErr w:type="gram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не смолкнет слава!»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Традиционные классные часы (проведение инструктажей по охране жизни и здоровья обучающихся, итоговые классные часы по подведению итогов четвертей и т.д.)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Вариативные классные часы (согласно индивидуальным планам работы классных руководителей)</w:t>
            </w:r>
          </w:p>
        </w:tc>
        <w:tc>
          <w:tcPr>
            <w:tcW w:w="2539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215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2. Школьный урок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Согласно планам работы учителей предметников</w:t>
            </w:r>
          </w:p>
        </w:tc>
      </w:tr>
      <w:tr w:rsidR="00FD58EC" w:rsidRPr="00255B91" w:rsidTr="00255B91">
        <w:tc>
          <w:tcPr>
            <w:tcW w:w="351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26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01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69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51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6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7-9.09</w:t>
            </w:r>
          </w:p>
        </w:tc>
        <w:tc>
          <w:tcPr>
            <w:tcW w:w="1701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69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начальных классов</w:t>
            </w:r>
          </w:p>
        </w:tc>
      </w:tr>
      <w:tr w:rsidR="00FD58EC" w:rsidRPr="00255B91" w:rsidTr="00255B91">
        <w:tc>
          <w:tcPr>
            <w:tcW w:w="351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226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25-27.09</w:t>
            </w:r>
          </w:p>
        </w:tc>
        <w:tc>
          <w:tcPr>
            <w:tcW w:w="1701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69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Школьный библиотекарь</w:t>
            </w:r>
          </w:p>
        </w:tc>
      </w:tr>
      <w:tr w:rsidR="00FD58EC" w:rsidRPr="00255B91" w:rsidTr="00255B91">
        <w:tc>
          <w:tcPr>
            <w:tcW w:w="3510" w:type="dxa"/>
            <w:gridSpan w:val="2"/>
          </w:tcPr>
          <w:p w:rsidR="00FD58EC" w:rsidRPr="00255B91" w:rsidRDefault="00FF7002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День </w:t>
            </w:r>
            <w:r w:rsidR="00FD58EC" w:rsidRPr="00255B91">
              <w:rPr>
                <w:rFonts w:ascii="Liberation Serif" w:hAnsi="Liberation Serif"/>
                <w:sz w:val="24"/>
                <w:szCs w:val="24"/>
              </w:rPr>
              <w:t>рождения В.И. Даля. День словарей</w:t>
            </w:r>
          </w:p>
        </w:tc>
        <w:tc>
          <w:tcPr>
            <w:tcW w:w="226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69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Школьный библиотекарь</w:t>
            </w:r>
          </w:p>
        </w:tc>
      </w:tr>
      <w:tr w:rsidR="00FD58EC" w:rsidRPr="00255B91" w:rsidTr="00255B91">
        <w:tc>
          <w:tcPr>
            <w:tcW w:w="351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российской науки</w:t>
            </w:r>
          </w:p>
        </w:tc>
        <w:tc>
          <w:tcPr>
            <w:tcW w:w="226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08.02</w:t>
            </w:r>
          </w:p>
        </w:tc>
        <w:tc>
          <w:tcPr>
            <w:tcW w:w="1701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69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начальных классов</w:t>
            </w:r>
          </w:p>
        </w:tc>
      </w:tr>
      <w:tr w:rsidR="00FD58EC" w:rsidRPr="00255B91" w:rsidTr="00255B91">
        <w:tc>
          <w:tcPr>
            <w:tcW w:w="3510" w:type="dxa"/>
            <w:gridSpan w:val="2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268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21.02</w:t>
            </w:r>
          </w:p>
        </w:tc>
        <w:tc>
          <w:tcPr>
            <w:tcW w:w="1701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69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начальных классов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3. Внеурочная деятельность и дополнительное образование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Название курса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Познавательная деятельность (</w:t>
            </w:r>
            <w:proofErr w:type="spellStart"/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«Проектная мастерская»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«Робототехника» 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«Хочу все знать!»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«Почемучка»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proofErr w:type="gramStart"/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Учимся</w:t>
            </w:r>
            <w:proofErr w:type="gramEnd"/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играя»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«За страницами учебника»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Проблемно-ценностное общение (общекультурное)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«Мир, в котором я живу»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«Школа вежливых наук»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lastRenderedPageBreak/>
              <w:t>«Азбука общения»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2"/>
                <w:sz w:val="24"/>
                <w:szCs w:val="24"/>
                <w:lang w:eastAsia="ru-RU"/>
              </w:rPr>
              <w:t xml:space="preserve"> «Школа здоровья» 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2"/>
                <w:sz w:val="24"/>
                <w:szCs w:val="24"/>
                <w:lang w:eastAsia="ru-RU"/>
              </w:rPr>
              <w:t>«Азбука здоровья»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pacing w:val="-2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«Спортивные игры»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pacing w:val="-2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 xml:space="preserve">«Уроки нравственности» 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«Где родился, там и пригодился»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«Как прекрасен этот мир»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Социальное направление</w:t>
            </w:r>
          </w:p>
        </w:tc>
      </w:tr>
      <w:tr w:rsidR="00FD58EC" w:rsidRPr="00255B91" w:rsidTr="00255B91">
        <w:tc>
          <w:tcPr>
            <w:tcW w:w="2684" w:type="dxa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«Школа добрых дел»</w:t>
            </w:r>
          </w:p>
        </w:tc>
        <w:tc>
          <w:tcPr>
            <w:tcW w:w="2004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– 4 классы</w:t>
            </w:r>
          </w:p>
        </w:tc>
        <w:tc>
          <w:tcPr>
            <w:tcW w:w="3627" w:type="dxa"/>
            <w:gridSpan w:val="4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4. Работа с родителями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Всероссийская акция «Вместе, всей семьей»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Сентябрь 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обучающихся 1-4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Реализация программы «Семья и школа вместе»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Сентябрь-декабрь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обучающихся 1-4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 классные руководители, педагог – психолог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Тематические родительские собрания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Стиль семейного воспитания и его влияние на развитие личности ребенка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Ключи успешного воспитания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Внутрисемейное общение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Профилактика сквернословия как условие сохранения культуры и здоровья нации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Детско-родительские конфликты: профилактика и позитивное урегулирование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Родительская любовь: как сделать так, чтобы ребенок ее видел, слышал и чувствовал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-Как уберечь ребенка от теле-интернет зависимостей 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обучающихся 1-4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 xml:space="preserve">Индивидуальные и групповые </w:t>
            </w: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 xml:space="preserve">консультации родителей: 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Ребенок не хочет учиться. Как ему помочь?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Плохая память ребенка. Как ее развить?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Единственный ребенок в семье. Пути преодоления трудностей в воспитании.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Наказания детей. Какими им быть?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Тревожность детей. К чему она может привести?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Застенчивый ребенок. Проблемы застенчивости и пути ее преодоления.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Грубость и непонимание в семье.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Талантливый ребенок в семье.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Друзья детей – друзья или враги? – Три поколения под одной крышей. Проблемы общения.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Будущее моего ребенка. Каким я его вижу?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Друзья моего ребенка.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«Можно» и «нельзя» в нашей семье.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Родители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обучающихся 1-4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Классные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руководители, педагог – психолог, социальный педагог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 xml:space="preserve">Конкурсы, спортивные мероприятия: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«Семья ─ эрудит», «Папа, мама и я ─ читающая семья», «Эстафета семейных традиций», «Семейные увлечения», «Фамильная драгоценность», «Расскажу о своей семье», «Мир глазами семьи», «Моя семья, мой дом, моя Родина» 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обучающихся 1-4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15 мая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и обучающиеся 1-4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Ежемесячно (по плану)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обучающихся 1-4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5. Самоуправление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Выборы активов класса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3-4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руководитель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Проведение рейдов «Внешний вид одноклассников» 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3-4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Рейды по проверке сохранности учебников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конце каждой четверти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3-4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Библиотекарь, актив класса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Проведение информационных тематических минуток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Ежемесячно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3-4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Актив класса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6. Профориентация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spacing w:line="23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Классные мероприятия «Профессии 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    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наших</w:t>
            </w:r>
            <w:r w:rsidRPr="00255B9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родителей»</w:t>
            </w:r>
          </w:p>
        </w:tc>
        <w:tc>
          <w:tcPr>
            <w:tcW w:w="2531" w:type="dxa"/>
            <w:gridSpan w:val="3"/>
          </w:tcPr>
          <w:p w:rsidR="00FD58EC" w:rsidRPr="00255B91" w:rsidRDefault="004C1DB6" w:rsidP="00255B91">
            <w:pPr>
              <w:pStyle w:val="TableParagraph"/>
              <w:spacing w:line="230" w:lineRule="auto"/>
              <w:ind w:right="359" w:firstLine="4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spacing w:line="259" w:lineRule="exact"/>
              <w:ind w:left="0" w:right="111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Конкурсы</w:t>
            </w:r>
            <w:r w:rsidRPr="00255B91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рисунков «Все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255B91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хороши»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spacing w:line="225" w:lineRule="auto"/>
              <w:ind w:right="38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Октябрь - </w:t>
            </w:r>
            <w:r w:rsidRPr="00255B91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spacing w:line="259" w:lineRule="exact"/>
              <w:ind w:left="0" w:right="111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Проведение</w:t>
            </w:r>
            <w:r w:rsidRPr="00255B9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предметных</w:t>
            </w:r>
            <w:r w:rsidRPr="00255B91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недель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spacing w:line="259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>По  отдельному</w:t>
            </w:r>
            <w:proofErr w:type="gram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плану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УВР,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spacing w:line="259" w:lineRule="exact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Проведение</w:t>
            </w:r>
            <w:r w:rsidRPr="00255B91">
              <w:rPr>
                <w:rFonts w:ascii="Liberation Serif" w:hAnsi="Liberation Serif"/>
                <w:spacing w:val="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тематических</w:t>
            </w:r>
            <w:r w:rsidRPr="00255B91">
              <w:rPr>
                <w:rFonts w:ascii="Liberation Serif" w:hAnsi="Liberation Serif"/>
                <w:spacing w:val="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бесед</w:t>
            </w:r>
            <w:r w:rsidRPr="00255B91">
              <w:rPr>
                <w:rFonts w:ascii="Liberation Serif" w:hAnsi="Liberation Serif"/>
                <w:spacing w:val="6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по профориентации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spacing w:line="259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255B91">
              <w:rPr>
                <w:rFonts w:ascii="Liberation Serif" w:hAnsi="Liberation Serif"/>
                <w:spacing w:val="1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течение</w:t>
            </w:r>
            <w:proofErr w:type="gram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after="0" w:line="240" w:lineRule="auto"/>
              <w:ind w:right="96"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Марафон профессий для учащихся начальной школы:</w:t>
            </w:r>
          </w:p>
          <w:p w:rsidR="00FD58EC" w:rsidRPr="00255B91" w:rsidRDefault="00FD58EC" w:rsidP="00255B91">
            <w:pPr>
              <w:numPr>
                <w:ilvl w:val="0"/>
                <w:numId w:val="32"/>
              </w:numPr>
              <w:shd w:val="clear" w:color="auto" w:fill="FFFFFF"/>
              <w:tabs>
                <w:tab w:val="num" w:pos="218"/>
              </w:tabs>
              <w:spacing w:after="0" w:line="240" w:lineRule="auto"/>
              <w:ind w:left="252" w:right="96" w:hanging="214"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«Мы в профессии играем»</w:t>
            </w:r>
          </w:p>
          <w:p w:rsidR="00FD58EC" w:rsidRPr="00255B91" w:rsidRDefault="00FD58EC" w:rsidP="00255B91">
            <w:pPr>
              <w:numPr>
                <w:ilvl w:val="0"/>
                <w:numId w:val="32"/>
              </w:numPr>
              <w:shd w:val="clear" w:color="auto" w:fill="FFFFFF"/>
              <w:tabs>
                <w:tab w:val="num" w:pos="218"/>
              </w:tabs>
              <w:spacing w:after="0" w:line="240" w:lineRule="auto"/>
              <w:ind w:right="96" w:hanging="727"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«Строитель» </w:t>
            </w:r>
          </w:p>
          <w:p w:rsidR="00FD58EC" w:rsidRPr="00255B91" w:rsidRDefault="00FD58EC" w:rsidP="00255B91">
            <w:pPr>
              <w:numPr>
                <w:ilvl w:val="0"/>
                <w:numId w:val="32"/>
              </w:numPr>
              <w:shd w:val="clear" w:color="auto" w:fill="FFFFFF"/>
              <w:tabs>
                <w:tab w:val="num" w:pos="218"/>
              </w:tabs>
              <w:spacing w:after="0" w:line="240" w:lineRule="auto"/>
              <w:ind w:left="252" w:right="96" w:hanging="214"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«Учитель»</w:t>
            </w:r>
          </w:p>
          <w:p w:rsidR="00FD58EC" w:rsidRPr="00255B91" w:rsidRDefault="00FD58EC" w:rsidP="00255B91">
            <w:pPr>
              <w:numPr>
                <w:ilvl w:val="0"/>
                <w:numId w:val="32"/>
              </w:numPr>
              <w:shd w:val="clear" w:color="auto" w:fill="FFFFFF"/>
              <w:tabs>
                <w:tab w:val="num" w:pos="218"/>
              </w:tabs>
              <w:spacing w:after="0" w:line="240" w:lineRule="auto"/>
              <w:ind w:left="252" w:right="96" w:hanging="214"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«Врач»</w:t>
            </w:r>
          </w:p>
          <w:p w:rsidR="00FD58EC" w:rsidRPr="00255B91" w:rsidRDefault="00FD58EC" w:rsidP="00255B91">
            <w:pPr>
              <w:numPr>
                <w:ilvl w:val="0"/>
                <w:numId w:val="32"/>
              </w:numPr>
              <w:shd w:val="clear" w:color="auto" w:fill="FFFFFF"/>
              <w:tabs>
                <w:tab w:val="num" w:pos="218"/>
              </w:tabs>
              <w:spacing w:after="0" w:line="240" w:lineRule="auto"/>
              <w:ind w:left="252" w:right="96" w:hanging="214"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«Модельер»</w:t>
            </w:r>
          </w:p>
          <w:p w:rsidR="00FD58EC" w:rsidRPr="00255B91" w:rsidRDefault="00FD58EC" w:rsidP="00255B91">
            <w:pPr>
              <w:numPr>
                <w:ilvl w:val="0"/>
                <w:numId w:val="32"/>
              </w:numPr>
              <w:shd w:val="clear" w:color="auto" w:fill="FFFFFF"/>
              <w:tabs>
                <w:tab w:val="num" w:pos="218"/>
              </w:tabs>
              <w:spacing w:after="0" w:line="240" w:lineRule="auto"/>
              <w:ind w:left="252" w:right="96" w:hanging="214"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«Спасатель, пожарный»</w:t>
            </w:r>
          </w:p>
          <w:p w:rsidR="00FD58EC" w:rsidRPr="00255B91" w:rsidRDefault="00FD58EC" w:rsidP="00255B91">
            <w:pPr>
              <w:numPr>
                <w:ilvl w:val="0"/>
                <w:numId w:val="32"/>
              </w:numPr>
              <w:shd w:val="clear" w:color="auto" w:fill="FFFFFF"/>
              <w:tabs>
                <w:tab w:val="num" w:pos="218"/>
              </w:tabs>
              <w:spacing w:after="0" w:line="240" w:lineRule="auto"/>
              <w:ind w:left="252" w:right="96" w:hanging="214"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«Электрик»</w:t>
            </w:r>
          </w:p>
          <w:p w:rsidR="00FD58EC" w:rsidRPr="00255B91" w:rsidRDefault="00FD58EC" w:rsidP="00255B91">
            <w:pPr>
              <w:numPr>
                <w:ilvl w:val="0"/>
                <w:numId w:val="32"/>
              </w:numPr>
              <w:shd w:val="clear" w:color="auto" w:fill="FFFFFF"/>
              <w:tabs>
                <w:tab w:val="num" w:pos="218"/>
              </w:tabs>
              <w:spacing w:after="0" w:line="240" w:lineRule="auto"/>
              <w:ind w:left="252" w:right="96" w:hanging="214"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«Парикмахер»</w:t>
            </w:r>
          </w:p>
          <w:p w:rsidR="00FD58EC" w:rsidRPr="00255B91" w:rsidRDefault="00FD58EC" w:rsidP="00255B91">
            <w:pPr>
              <w:numPr>
                <w:ilvl w:val="0"/>
                <w:numId w:val="32"/>
              </w:numPr>
              <w:shd w:val="clear" w:color="auto" w:fill="FFFFFF"/>
              <w:tabs>
                <w:tab w:val="num" w:pos="218"/>
              </w:tabs>
              <w:spacing w:after="0" w:line="240" w:lineRule="auto"/>
              <w:ind w:left="252" w:right="96" w:hanging="214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«В лабиринте профессий»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spacing w:line="259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255B91">
              <w:rPr>
                <w:rFonts w:ascii="Liberation Serif" w:hAnsi="Liberation Serif"/>
                <w:spacing w:val="1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течение</w:t>
            </w:r>
            <w:proofErr w:type="gram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after="0" w:line="240" w:lineRule="auto"/>
              <w:ind w:right="96"/>
              <w:contextualSpacing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Организация и проведение экскурсий на предприятия города 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spacing w:line="259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255B91">
              <w:rPr>
                <w:rFonts w:ascii="Liberation Serif" w:hAnsi="Liberation Serif"/>
                <w:spacing w:val="1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течение</w:t>
            </w:r>
            <w:proofErr w:type="gram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after="0" w:line="240" w:lineRule="auto"/>
              <w:ind w:right="72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Организация встреч учащихся с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представителями различных профессий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В  течение</w:t>
            </w:r>
            <w:proofErr w:type="gramEnd"/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after="0" w:line="240" w:lineRule="auto"/>
              <w:ind w:right="72"/>
              <w:contextualSpacing/>
              <w:jc w:val="both"/>
              <w:rPr>
                <w:rFonts w:ascii="Liberation Serif" w:hAnsi="Liberation Serif"/>
                <w:spacing w:val="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профориентации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pacing w:val="-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Конкурсное </w:t>
            </w: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мероприятие </w:t>
            </w: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proofErr w:type="gramEnd"/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Юные защитники»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7. Ключевые общешкольные дела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знаний «Здравствуй, школа!»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01.09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учителя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05.10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5B91">
              <w:rPr>
                <w:rFonts w:ascii="Liberation Serif" w:hAnsi="Liberation Serif"/>
                <w:sz w:val="24"/>
                <w:szCs w:val="24"/>
              </w:rPr>
              <w:t>Квест</w:t>
            </w:r>
            <w:proofErr w:type="spell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«Посвящение в первоклассники»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Конкурс чтецов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Новогодний серпантин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Игра «</w:t>
            </w:r>
            <w:proofErr w:type="spellStart"/>
            <w:r w:rsidRPr="00255B91">
              <w:rPr>
                <w:rFonts w:ascii="Liberation Serif" w:hAnsi="Liberation Serif"/>
                <w:sz w:val="24"/>
                <w:szCs w:val="24"/>
              </w:rPr>
              <w:t>Зарничка</w:t>
            </w:r>
            <w:proofErr w:type="spellEnd"/>
            <w:r w:rsidRPr="00255B9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Всемирный день Земли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22.04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Общешкольный День спорта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защиты детей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 учитель ОБЖ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4C1DB6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 xml:space="preserve">Модуль </w:t>
            </w:r>
            <w:r w:rsidR="004C1DB6">
              <w:rPr>
                <w:rFonts w:ascii="Liberation Serif" w:hAnsi="Liberation Serif"/>
                <w:b/>
                <w:sz w:val="24"/>
                <w:szCs w:val="24"/>
              </w:rPr>
              <w:t>8</w:t>
            </w: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. Безопасность жизнедеятельности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Общешкольный день безопасности 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03.09.21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Рейд по проверке наличия схем безопасного маршрута «Дом-Школа-Дом»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Встречи с представителями различных организаций: МЧС России, ОГИБДД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Единые дни ГО и ЧС, Всероссийские открытые уроки безопасности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 учитель ОБЖ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Конкурсы «Знатоки дороги», «Безопасные дороги»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Сентябрь, апрель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Всероссийская добровольная просветительская интернет – акция «Недели безопасности. Безопасность детей в современном мире», «Безопасность в интернете»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 (по плану)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</w:t>
            </w: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Конкурс детского творчества «Марафон безопасности», «Дорожная мозаика», «Красный, желтый, зеленый», «Перекресток»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Ноябрь, январь, март, май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</w:t>
            </w: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4C1DB6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 xml:space="preserve">Модуль </w:t>
            </w:r>
            <w:r w:rsidR="004C1DB6">
              <w:rPr>
                <w:rFonts w:ascii="Liberation Serif" w:hAnsi="Liberation Serif"/>
                <w:b/>
                <w:sz w:val="24"/>
                <w:szCs w:val="24"/>
              </w:rPr>
              <w:t>9</w:t>
            </w: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. Профилактика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Беседы с обучающимися </w:t>
            </w:r>
          </w:p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«Правила поведения в школе»</w:t>
            </w:r>
          </w:p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«Правила поведения в общественных местах»</w:t>
            </w:r>
          </w:p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«Правила поведения во время мероприятий»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Согласно индивидуальному плану работы социального педагога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11. Российское движение школьников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«День Знаний» посвященный году науки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1.09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3.09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Региональный конкурс «Лучшая команда РДШ»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Заявка 1.09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3-4 класс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куратор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«День пожилого человека»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Первые выходные октября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Региональный конкурс «Лучшая команда РДШ»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1.10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3-4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куратор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«День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5.10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Всероссийская акция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«Спасибо, тренер»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15.10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1-4 классы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Прием в Российское движение школьников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3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куратор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Рождения РДШ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29.10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3-4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«День народного единства»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Первая неделя ноября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Всероссийские соревнования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«Сила РДШ». Завершение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школьного этапа.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12.11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Международная акция «На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спорте!»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17.11-19.11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3-4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«День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матери»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28.11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Дню Героев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Отечества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9.12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Конституции России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12.12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полного освобождения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Ленинграда от фашистской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блокады (1944 г.)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Тематический урок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27.01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Дню защитника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Отечества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21.02.-23.02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Первые выходные марта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Международному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женскому дню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7.03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«День здоровья»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7.04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Организация и проведение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Всероссийской акции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«День космонавтики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12.04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Праздник весны и труда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Первая неделя мая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Дню Победы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Дню детских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организаций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19.05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1-4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Календарный план реализации рабочей программы воспитания на 202</w:t>
            </w:r>
            <w:r w:rsidR="004C1DB6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 xml:space="preserve"> – 202</w:t>
            </w:r>
            <w:r w:rsidR="004C1DB6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 xml:space="preserve"> учебный год уровень основного общего образования</w:t>
            </w: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1. Классное руководство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Тематические классные часы, обозначенные Министерством просвещения России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Единый классный час «Удивительный мир науки»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01.09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«Разговор о важном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>
              <w:rPr>
                <w:rFonts w:ascii="Liberation Serif" w:hAnsi="Liberation Serif"/>
                <w:sz w:val="24"/>
                <w:szCs w:val="24"/>
              </w:rPr>
              <w:t>9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«Гордое имя - Учитель»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к Международному дню Толерантности «Все мы разные и этим прекрасны мы»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матери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«День Героев Отечества»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«Новый год у ворот!»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«Защитники Отечества»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«Международный женский день»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час, посвященный Всемирному дню здоровья «Здоровым быть здорово!»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час, посвященный Дню Победы «</w:t>
            </w: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>Этих дней</w:t>
            </w:r>
            <w:proofErr w:type="gram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не смолкнет слава!»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Традиционные классные часы (проведение инструктажей по охране жизни и здоровья обучающихся, итоговые классные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часы по подведению итогов четвертей и т.д.)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Вариативные классные часы (согласно индивидуальным планам работы классных руководителей)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2. Школьный урок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Согласно планам работы учителей предметников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7-9.09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Учителя-предметники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25-27.09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Школьный библиотекарь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F7002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День</w:t>
            </w:r>
            <w:r w:rsidR="00FD58EC" w:rsidRPr="00255B91">
              <w:rPr>
                <w:rFonts w:ascii="Liberation Serif" w:hAnsi="Liberation Serif"/>
                <w:sz w:val="24"/>
                <w:szCs w:val="24"/>
              </w:rPr>
              <w:t xml:space="preserve"> рождения В.И. Даля. День словарей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Школьный библиотекарь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03.12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истории и обществознания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Начало Нюрнбергского процесса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20.11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истории и обществознания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российской науки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08.02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Учителя-предметники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21.02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родного языка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18.03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истории и обществознания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3. Внеурочная деятельность и дополнительное образование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Название курса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Познавательная деятельность (</w:t>
            </w:r>
            <w:proofErr w:type="spellStart"/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«Проектная мастерская»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«Робототехника» 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«Что? Где? Когда?»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«Мир информатики»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«Наука вокруг нас»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«За страницами учебника»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D60A2D" w:rsidRDefault="00D60A2D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Проблемно-ценностное общение (общекультурное)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«Истоки»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Классные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lastRenderedPageBreak/>
              <w:t>«Бесконфликтное общение»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«Край родной, навек любимый»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«Праздники мира»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«Здоровый образ жизни – это стильно»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«Полезные и вредные привычки»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«Азбука здоровья»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«Я – гражданин своей страны»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«Дни воинской славы»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«Душевное здоровье»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«Будущее в настоящем»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Социальное направление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«Безопасность в любой ситуации»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«Экология души»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«Доброволец»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4. Работа с родителями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 xml:space="preserve">Тематические родительские </w:t>
            </w: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собрания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Стиль семейного воспитания и его влияние на развитие личности ребенка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Ключи успешного воспитания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Внутрисемейное общение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Профилактика сквернословия как условие сохранения культуры и здоровья нации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Родительская любовь: как сделать так, чтобы ребенок ее видел, слышал и чувствовал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-Как уберечь ребенка от теле-интернет зависимостей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Профилактика подросткового суицида: как помочь подростку справиться с депрессией, разочарованием и психологическими травмами.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Родители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обучающихся 5-9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Классные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spacing w:line="259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Совместно</w:t>
            </w:r>
            <w:r w:rsidRPr="00255B91">
              <w:rPr>
                <w:rFonts w:ascii="Liberation Serif" w:hAnsi="Liberation Serif"/>
                <w:spacing w:val="4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</w:t>
            </w:r>
            <w:r w:rsidRPr="00255B91">
              <w:rPr>
                <w:rFonts w:ascii="Liberation Serif" w:hAnsi="Liberation Serif"/>
                <w:spacing w:val="4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семьей</w:t>
            </w:r>
            <w:r w:rsidRPr="00255B91">
              <w:rPr>
                <w:rFonts w:ascii="Liberation Serif" w:hAnsi="Liberation Serif"/>
                <w:spacing w:val="40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изучать</w:t>
            </w:r>
            <w:r w:rsidRPr="00255B91">
              <w:rPr>
                <w:rFonts w:ascii="Liberation Serif" w:hAnsi="Liberation Serif"/>
                <w:spacing w:val="40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интересы, склонности</w:t>
            </w:r>
            <w:r w:rsidRPr="00255B91">
              <w:rPr>
                <w:rFonts w:ascii="Liberation Serif" w:hAnsi="Liberation Serif"/>
                <w:spacing w:val="48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детей</w:t>
            </w:r>
            <w:r w:rsidRPr="00255B91">
              <w:rPr>
                <w:rFonts w:ascii="Liberation Serif" w:hAnsi="Liberation Serif"/>
                <w:spacing w:val="44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</w:t>
            </w:r>
            <w:r w:rsidRPr="00255B91">
              <w:rPr>
                <w:rFonts w:ascii="Liberation Serif" w:hAnsi="Liberation Serif"/>
                <w:spacing w:val="49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способствовать</w:t>
            </w:r>
            <w:r w:rsidRPr="00255B91">
              <w:rPr>
                <w:rFonts w:ascii="Liberation Serif" w:hAnsi="Liberation Serif"/>
                <w:spacing w:val="4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их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                    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развитию через кружки, секции,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факультативы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spacing w:line="255" w:lineRule="exact"/>
              <w:ind w:left="7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Постоянно 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и обучающиеся 5-9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pStyle w:val="TableParagraph"/>
              <w:spacing w:line="253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Классные </w:t>
            </w:r>
          </w:p>
          <w:p w:rsidR="00FD58EC" w:rsidRPr="00255B91" w:rsidRDefault="00FD58EC" w:rsidP="00255B91">
            <w:pPr>
              <w:pStyle w:val="TableParagraph"/>
              <w:spacing w:line="274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spacing w:line="237" w:lineRule="auto"/>
              <w:ind w:left="0" w:right="1119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Индивидуальные и групповые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консультации</w:t>
            </w:r>
            <w:r w:rsidRPr="00255B91">
              <w:rPr>
                <w:rFonts w:ascii="Liberation Serif" w:hAnsi="Liberation Serif"/>
                <w:spacing w:val="-9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255B91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профориентации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spacing w:line="259" w:lineRule="exact"/>
              <w:ind w:left="7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Постоянно 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и обучающиеся 5-9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pStyle w:val="TableParagraph"/>
              <w:spacing w:line="237" w:lineRule="auto"/>
              <w:ind w:left="0" w:right="34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Педагог-психолог,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spacing w:line="237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Привлечение</w:t>
            </w:r>
            <w:r w:rsidRPr="00255B91">
              <w:rPr>
                <w:rFonts w:ascii="Liberation Serif" w:hAnsi="Liberation Serif"/>
                <w:spacing w:val="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родителей</w:t>
            </w:r>
            <w:r w:rsidRPr="00255B91">
              <w:rPr>
                <w:rFonts w:ascii="Liberation Serif" w:hAnsi="Liberation Serif"/>
                <w:spacing w:val="59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к</w:t>
            </w:r>
            <w:r w:rsidRPr="00255B91">
              <w:rPr>
                <w:rFonts w:ascii="Liberation Serif" w:hAnsi="Liberation Serif"/>
                <w:spacing w:val="4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организации</w:t>
            </w:r>
            <w:r w:rsidRPr="00255B91">
              <w:rPr>
                <w:rFonts w:ascii="Liberation Serif" w:hAnsi="Liberation Serif"/>
                <w:spacing w:val="4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проведению экскурсий на предприятия, в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учебные заведения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tabs>
                <w:tab w:val="left" w:pos="446"/>
              </w:tabs>
              <w:ind w:right="299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течение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и обучающиеся 5-9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pStyle w:val="TableParagraph"/>
              <w:spacing w:line="232" w:lineRule="auto"/>
              <w:ind w:left="0" w:right="-108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Классные 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руководители</w:t>
            </w:r>
            <w:proofErr w:type="gramEnd"/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spacing w:line="259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Родительские</w:t>
            </w:r>
            <w:r w:rsidRPr="00255B91">
              <w:rPr>
                <w:rFonts w:ascii="Liberation Serif" w:hAnsi="Liberation Serif"/>
                <w:spacing w:val="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собрания:</w:t>
            </w:r>
            <w:r w:rsidRPr="00255B91">
              <w:rPr>
                <w:rFonts w:ascii="Liberation Serif" w:hAnsi="Liberation Serif"/>
                <w:spacing w:val="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«Хочу,</w:t>
            </w:r>
            <w:r w:rsidRPr="00255B91">
              <w:rPr>
                <w:rFonts w:ascii="Liberation Serif" w:hAnsi="Liberation Serif"/>
                <w:spacing w:val="60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могу, надо»;</w:t>
            </w:r>
            <w:r w:rsidRPr="00255B91">
              <w:rPr>
                <w:rFonts w:ascii="Liberation Serif" w:hAnsi="Liberation Serif"/>
                <w:spacing w:val="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«Изучение склонностей</w:t>
            </w:r>
            <w:r w:rsidRPr="00255B9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способностей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ребенка»;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«Роль семьи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в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правильном профессиональном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самоопределении</w:t>
            </w:r>
            <w:r w:rsidRPr="00255B9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подростка»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spacing w:line="255" w:lineRule="exact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 плану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и обучающиеся 5-9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pStyle w:val="TableParagraph"/>
              <w:spacing w:line="253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Классные </w:t>
            </w:r>
          </w:p>
          <w:p w:rsidR="00FD58EC" w:rsidRPr="00255B91" w:rsidRDefault="00FD58EC" w:rsidP="00255B91">
            <w:pPr>
              <w:pStyle w:val="TableParagraph"/>
              <w:spacing w:line="274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15 мая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и обучающиеся 5-9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Ежемесячно (по плану)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обучающихся 5-9 классов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5. Самоуправление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Рейд по проверке внешнего вида обучающихся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Сентябрь, ноябрь, апрель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Совет старшеклассников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Учителя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05.10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Совет старшеклассников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Информационный день «День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памяти погибших при исполнении служебных обязанностей сотрудников ОВД России»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08.11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Совет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старшеклассников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Акция, посвященная Международному дню инвалидов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03.12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Совет старшеклассников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05.12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Совет старшеклассников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6. Профориентация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Праздник весны и труда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01.05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tabs>
                <w:tab w:val="left" w:pos="1774"/>
              </w:tabs>
              <w:spacing w:line="259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Диагностика </w:t>
            </w:r>
            <w:proofErr w:type="spellStart"/>
            <w:r w:rsidRPr="00255B91">
              <w:rPr>
                <w:rFonts w:ascii="Liberation Serif" w:hAnsi="Liberation Serif"/>
                <w:sz w:val="24"/>
                <w:szCs w:val="24"/>
              </w:rPr>
              <w:t>профориентационной</w:t>
            </w:r>
            <w:proofErr w:type="spellEnd"/>
          </w:p>
          <w:p w:rsidR="00FD58EC" w:rsidRPr="00255B91" w:rsidRDefault="00FD58EC" w:rsidP="00255B91">
            <w:pPr>
              <w:pStyle w:val="TableParagraph"/>
              <w:tabs>
                <w:tab w:val="left" w:pos="2206"/>
                <w:tab w:val="left" w:pos="3638"/>
              </w:tabs>
              <w:spacing w:before="2" w:line="237" w:lineRule="auto"/>
              <w:ind w:left="0" w:right="815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направленности учащихся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ab/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для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определения в кружки, факультеты,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секции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tabs>
                <w:tab w:val="left" w:pos="446"/>
              </w:tabs>
              <w:spacing w:line="259" w:lineRule="exact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В течение года </w:t>
            </w:r>
            <w:r w:rsidRPr="00255B91">
              <w:rPr>
                <w:rFonts w:ascii="Liberation Serif" w:hAnsi="Liberation Serif"/>
                <w:spacing w:val="-7"/>
                <w:sz w:val="24"/>
                <w:szCs w:val="24"/>
              </w:rPr>
              <w:t>по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запросам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spacing w:line="230" w:lineRule="auto"/>
              <w:ind w:left="0" w:right="582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Организация экскурсии на </w:t>
            </w: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>предприятия</w:t>
            </w:r>
            <w:r w:rsidR="00937B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города</w:t>
            </w:r>
            <w:proofErr w:type="gramEnd"/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spacing w:line="230" w:lineRule="auto"/>
              <w:ind w:left="0" w:right="45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</w:t>
            </w:r>
            <w:r w:rsidRPr="00255B91">
              <w:rPr>
                <w:rFonts w:ascii="Liberation Serif" w:hAnsi="Liberation Serif"/>
                <w:spacing w:val="-15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течение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after="0" w:line="240" w:lineRule="auto"/>
              <w:ind w:right="72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Организация встреч учащихся с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представителями различных профессий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tabs>
                <w:tab w:val="left" w:pos="3402"/>
              </w:tabs>
              <w:ind w:left="0" w:right="16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Проведение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классных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ч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асов: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«Мир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профессий»,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«Путь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в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профессию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начинается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в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школе»,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«Трудовая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родословная моей</w:t>
            </w:r>
            <w:r w:rsidRPr="00255B9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семьи»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tabs>
                <w:tab w:val="left" w:pos="434"/>
              </w:tabs>
              <w:ind w:left="0" w:right="24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года</w:t>
            </w:r>
          </w:p>
          <w:p w:rsidR="00FD58EC" w:rsidRPr="00255B91" w:rsidRDefault="00FD58EC" w:rsidP="00255B91">
            <w:pPr>
              <w:pStyle w:val="TableParagraph"/>
              <w:spacing w:line="271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spacing w:before="123"/>
              <w:ind w:left="7" w:right="-1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Вовлечение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в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общественно-полезную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в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соответствии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познавательными и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профессиональными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интересами: обеспечение участия в проектно-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исследовательской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деятельности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(конкурсах,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выставках,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фестивалях)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tabs>
                <w:tab w:val="left" w:pos="507"/>
                <w:tab w:val="left" w:pos="1099"/>
              </w:tabs>
              <w:ind w:left="0" w:right="8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tabs>
                <w:tab w:val="left" w:pos="855"/>
                <w:tab w:val="left" w:pos="1218"/>
                <w:tab w:val="left" w:pos="3466"/>
              </w:tabs>
              <w:spacing w:line="237" w:lineRule="auto"/>
              <w:ind w:left="0" w:right="134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Выпуск стенгазет, написание рефератов,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конкурсы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сочинений,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проведение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>вечеров,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  </w:t>
            </w:r>
            <w:proofErr w:type="gramEnd"/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                  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КВН к профессиональным 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праздникам</w:t>
            </w:r>
          </w:p>
          <w:p w:rsidR="00FD58EC" w:rsidRPr="00255B91" w:rsidRDefault="00FD58EC" w:rsidP="00255B91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(День учителя,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День</w:t>
            </w:r>
            <w:r w:rsidRPr="00255B91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лесника и</w:t>
            </w:r>
            <w:r w:rsidRPr="00255B9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т.д.)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tabs>
                <w:tab w:val="left" w:pos="446"/>
              </w:tabs>
              <w:ind w:right="29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течение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pStyle w:val="TableParagraph"/>
              <w:spacing w:line="259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Проведение</w:t>
            </w:r>
            <w:r w:rsidRPr="00255B9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предметных</w:t>
            </w:r>
            <w:r w:rsidRPr="00255B91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недель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pStyle w:val="TableParagraph"/>
              <w:spacing w:line="259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плану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ind w:right="144"/>
              <w:contextualSpacing/>
              <w:jc w:val="both"/>
              <w:rPr>
                <w:rFonts w:ascii="Liberation Serif" w:hAnsi="Liberation Serif"/>
                <w:spacing w:val="-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Городской КВН по технологии 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pacing w:val="-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Январь-февраль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ind w:right="144"/>
              <w:contextualSpacing/>
              <w:jc w:val="both"/>
              <w:rPr>
                <w:rFonts w:ascii="Liberation Serif" w:hAnsi="Liberation Serif"/>
                <w:spacing w:val="-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Городской </w:t>
            </w:r>
            <w:proofErr w:type="spellStart"/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профориентационный</w:t>
            </w:r>
            <w:proofErr w:type="spellEnd"/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КВЕСТ «По тропинкам профессий»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pacing w:val="-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Март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ind w:right="144"/>
              <w:contextualSpacing/>
              <w:jc w:val="both"/>
              <w:rPr>
                <w:rFonts w:ascii="Liberation Serif" w:hAnsi="Liberation Serif"/>
                <w:spacing w:val="-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Тематические встречи по профессиональному самоопределению старшеклассников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pacing w:val="-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after="0" w:line="240" w:lineRule="auto"/>
              <w:ind w:right="72"/>
              <w:contextualSpacing/>
              <w:jc w:val="both"/>
              <w:rPr>
                <w:rFonts w:ascii="Liberation Serif" w:hAnsi="Liberation Serif"/>
                <w:spacing w:val="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День профориентации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pacing w:val="-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djustRightInd w:val="0"/>
              <w:spacing w:after="0" w:line="48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«Увлекательная биология»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5-6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«Мастерская Архимеда», </w:t>
            </w:r>
          </w:p>
          <w:p w:rsidR="00FD58EC" w:rsidRPr="00255B91" w:rsidRDefault="00FD58EC" w:rsidP="00255B91">
            <w:pPr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6 - 7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after="0" w:line="240" w:lineRule="auto"/>
              <w:ind w:right="72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Городской конкурс «Кулинарный поединок» для 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pacing w:val="-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6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ind w:right="9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Диагностика учащихся среднего звена (интересы, способности и склонности) 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hd w:val="clear" w:color="auto" w:fill="FFFFFF"/>
              <w:spacing w:before="100" w:beforeAutospacing="1" w:after="100" w:afterAutospacing="1" w:line="240" w:lineRule="auto"/>
              <w:ind w:right="9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КВН-биологический турнир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5-6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Проектирование</w:t>
            </w:r>
          </w:p>
          <w:p w:rsidR="00FD58EC" w:rsidRPr="00255B91" w:rsidRDefault="00FD58EC" w:rsidP="00255B91">
            <w:pPr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кухни - столовой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Конкурсное мероприятие «В лабиринте химии»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8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Конкурсное мероприятие «Звездный час птицы»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7-8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День науки в </w:t>
            </w: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Центре «Точка роста»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7 – 8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7. Ключевые общешкольные дела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знаний «Здравствуй, школа!»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01.09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учителя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05.10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Конкурс чтецов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Международный день КВН 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(60 лет)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Новогодний серпантин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Игра «Зарница»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физкультуры и ОБЖ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Военно-спортивная эстафета «Солдатами не рождаются»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физкультуры и ОБЖ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Всемирный день Земли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22.04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Общешкольный День спорта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ВР, учителя физкультуры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защиты детей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 учитель ОБЖ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8. Точка роста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Увлекательная биология</w:t>
            </w:r>
          </w:p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5-6 класс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Мастерская Архимеда</w:t>
            </w:r>
          </w:p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6 - 7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5B91">
              <w:rPr>
                <w:rFonts w:ascii="Liberation Serif" w:hAnsi="Liberation Serif"/>
                <w:sz w:val="24"/>
                <w:szCs w:val="24"/>
              </w:rPr>
              <w:t>Профориентационный</w:t>
            </w:r>
            <w:proofErr w:type="spell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навигатор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Ноябрь,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Устный журнал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«Влияние вредных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привычек на здоровье»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Путешествие в страну любознательных физиков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8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КВН-биологический турнир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5-6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Мастер – класс «Новый год с </w:t>
            </w:r>
            <w:r w:rsidRPr="00255B9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Lego</w:t>
            </w: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NXT</w:t>
            </w: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8 - 9</w:t>
            </w: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Проектирование кухни - столовой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 класс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Путешествие в мир известных людей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Неделя профориентации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Юные защитники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лабиринте химии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8 класс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Юный физик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Планета физики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8-9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«По тропинкам профессий»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Март 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Внеурочное мероприятие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«Химия +...» 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8-9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Звездный час птицы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7-8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Силы в жизни человека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6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7 – 9 класс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Весна Победы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Площадка «Мир возможностей» (на базе Центра «Точка роста»)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Каникулы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9. Безопасность жизнедеятельности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Общешкольный день безопасности 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03.09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Рейд по проверке наличия </w:t>
            </w:r>
            <w:proofErr w:type="spellStart"/>
            <w:r w:rsidRPr="00255B91">
              <w:rPr>
                <w:rFonts w:ascii="Liberation Serif" w:hAnsi="Liberation Serif"/>
                <w:sz w:val="24"/>
                <w:szCs w:val="24"/>
              </w:rPr>
              <w:t>световозвращающих</w:t>
            </w:r>
            <w:proofErr w:type="spell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элементов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Встречи с представителями различных организаций: МЧС России, ОГИБДД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Единые дни ГО и ЧС,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Всероссийские открытые уроки безопасности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Зам. директора по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ВР, учитель ОБЖ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Конкурсы «Знатоки дороги», «Безопасные дороги»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Сентябрь, апрель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Всероссийская добровольная просветительская интернет – акция «Недели безопасности. Безопасность детей в современном мире», «Безопасность в интернете»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 (по плану)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</w:t>
            </w: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Конкурс детского творчества «Марафон безопасности», «Дорожная мозаика», «Красный, желтый, зеленый», «Перекресток»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Ноябрь, январь, март, май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</w:t>
            </w: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Защита тематических проектов на НПК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УВР, учителя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10. Профилактика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Беседы с обучающимися </w:t>
            </w:r>
          </w:p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«Устав школы»</w:t>
            </w:r>
          </w:p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«Правила поведения в школе»</w:t>
            </w:r>
          </w:p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«Правила поведения в общественных местах»</w:t>
            </w:r>
          </w:p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«Правила поведения во время мероприятий»</w:t>
            </w:r>
          </w:p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«Комендантский час»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Согласно индивидуальному плану работы социального педагога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11. Российское движение школьников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«День Знаний» посвященный году науки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1.09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3.09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Всероссийская акция «</w:t>
            </w:r>
            <w:proofErr w:type="spellStart"/>
            <w:r w:rsidRPr="00255B91">
              <w:rPr>
                <w:rFonts w:ascii="Liberation Serif" w:hAnsi="Liberation Serif"/>
                <w:sz w:val="24"/>
                <w:szCs w:val="24"/>
              </w:rPr>
              <w:t>Экодежурный</w:t>
            </w:r>
            <w:proofErr w:type="spell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по стране»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10-26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Всероссийский проект «Шеф в школе»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сентябрь – май  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5-8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«День пожилого человека»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Первые выходные октября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Региональный конкурс «Лучшая команда РДШ»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1.10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куратор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«День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5.10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Всероссийская акция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«Спасибо, тренер»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15.10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Классные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День Рождения РДШ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29.10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«День народного единства»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Первая неделя ноября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Всероссийские соревнования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«Сила РДШ». Завершение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школьного этапа.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12.11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Международная акция «На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спорте!»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17.11-19.11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«День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матери»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28.11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Дню Героев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Отечества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9.12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Конституции России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12.12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полного освобождения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Ленинграда от фашистской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блокады (1944 г.)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Тематический урок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27.01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Дню защитника</w:t>
            </w:r>
          </w:p>
          <w:p w:rsidR="00FD58EC" w:rsidRPr="00255B91" w:rsidRDefault="00FD58EC" w:rsidP="00255B9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Отечества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21.02.-23.02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Первые выходные марта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Международному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женскому дню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7.03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«День здоровья»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7.04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Организация и проведение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Всероссийской акции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«День космонавтики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12.04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«Международный день земли»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22.04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Праздник весны и труда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Первая неделя мая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Дню Победы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Дню детских</w:t>
            </w:r>
          </w:p>
          <w:p w:rsidR="00FD58EC" w:rsidRPr="00255B91" w:rsidRDefault="00FD58EC" w:rsidP="00255B9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организаций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19.05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5-9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Календарный план реализации рабочей программы воспитания на 202</w:t>
            </w:r>
            <w:r w:rsidR="00D60A2D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 xml:space="preserve"> – 202</w:t>
            </w:r>
            <w:r w:rsidR="00D60A2D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 xml:space="preserve"> учебный год уровень среднего общего образования</w:t>
            </w:r>
          </w:p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D58EC" w:rsidRPr="00255B91" w:rsidTr="00255B91">
        <w:tc>
          <w:tcPr>
            <w:tcW w:w="10173" w:type="dxa"/>
            <w:gridSpan w:val="12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1. Классное руководство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Тематические классные часы, обозначенные Министерством просвещения России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FD58EC" w:rsidRPr="00255B91" w:rsidTr="00255B91">
        <w:tc>
          <w:tcPr>
            <w:tcW w:w="3786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Единый классный час «Удивительный мир науки»</w:t>
            </w:r>
          </w:p>
        </w:tc>
        <w:tc>
          <w:tcPr>
            <w:tcW w:w="2531" w:type="dxa"/>
            <w:gridSpan w:val="3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01.09</w:t>
            </w:r>
          </w:p>
        </w:tc>
        <w:tc>
          <w:tcPr>
            <w:tcW w:w="1725" w:type="dxa"/>
            <w:gridSpan w:val="5"/>
          </w:tcPr>
          <w:p w:rsidR="00FD58EC" w:rsidRPr="00255B91" w:rsidRDefault="00FD58EC" w:rsidP="00255B91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FD58EC" w:rsidRPr="00255B91" w:rsidRDefault="00FD58EC" w:rsidP="00255B9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937B38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«Разговор о важном</w:t>
            </w:r>
            <w:r w:rsidR="00937B38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«Гордое имя - Учитель»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к Международному дню Толерантности «Все мы разные и этим прекрасны мы»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матери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«День Героев Отечества»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«Новый год у ворот!»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«Защитники Отечества»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 «Международный женский день»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час, посвященный Всемирному дню здоровья «Здоровым быть здорово!»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Классный час, посвященный Дню Победы «</w:t>
            </w: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>Этих дней</w:t>
            </w:r>
            <w:proofErr w:type="gram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не смолкнет слава!»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Традиционные классные часы (проведение инструктажей по охране жизни и здоровья обучающихся, итоговые классные часы по подведению итогов четвертей и т.д.)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Вариативные классные часы (согласно индивидуальным планам работы классных руководителей)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2. Школьный урок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Согласно планам работы учителей предметников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</w:t>
            </w:r>
            <w:r w:rsidR="00EE564D">
              <w:rPr>
                <w:rFonts w:ascii="Liberation Serif" w:hAnsi="Liberation Serif"/>
                <w:sz w:val="24"/>
                <w:szCs w:val="24"/>
              </w:rPr>
              <w:t>.09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-9.09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Учителя-предметники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Международный день школьных библиотек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25</w:t>
            </w:r>
            <w:r w:rsidR="00EE564D">
              <w:rPr>
                <w:rFonts w:ascii="Liberation Serif" w:hAnsi="Liberation Serif"/>
                <w:sz w:val="24"/>
                <w:szCs w:val="24"/>
              </w:rPr>
              <w:t>.09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-27.09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Школьный библиотекарь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Начало Нюрнбергского процесса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20.11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истории и обществознания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03.12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истории и обществознания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российской науки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08.02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Учителя-предметники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21.02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родного языка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18.03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истории и обществознания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3. Внеурочная деятельность и дополнительное образование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Название курса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Познавательная деятельность (</w:t>
            </w:r>
            <w:proofErr w:type="spellStart"/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«Индивидуальное проектирование»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«Что? Где? Когда?»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«Мир информатики»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«Наука вокруг нас»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lang w:eastAsia="ru-RU"/>
              </w:rPr>
              <w:t>«За страницами учебника»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Проблемно-ценностное общение (общекультурное)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«Основы финансовой грамотности»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«Бесконфликтное общение»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«Основы правовой культуры»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«Здоровый образ жизни – это стильно»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«Полезные и вредные привычки»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«Азбука здоровья»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«Туристские игры»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«Я – гражданин своей страны»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«Дни воинской славы»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«Душевное здоровье»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</w:pPr>
            <w:r w:rsidRPr="00255B91">
              <w:rPr>
                <w:rFonts w:ascii="Liberation Serif" w:hAnsi="Liberation Serif"/>
                <w:bCs/>
                <w:iCs/>
                <w:sz w:val="24"/>
                <w:szCs w:val="24"/>
                <w:lang w:eastAsia="ru-RU"/>
              </w:rPr>
              <w:t>«Будущее в настоящем»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«Мой выбор»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bCs/>
                <w:iCs/>
                <w:sz w:val="24"/>
                <w:szCs w:val="24"/>
                <w:lang w:eastAsia="ru-RU"/>
              </w:rPr>
              <w:t>Социальное направление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255B91">
              <w:rPr>
                <w:rFonts w:ascii="Liberation Serif" w:hAnsi="Liberation Serif"/>
                <w:sz w:val="24"/>
                <w:szCs w:val="24"/>
              </w:rPr>
              <w:t>Профразбор</w:t>
            </w:r>
            <w:proofErr w:type="spellEnd"/>
            <w:r w:rsidRPr="00255B9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«Безопасность в любой ситуации»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«Экология души»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«Доброволец»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4. Работа с родителями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Тематические родительские собрания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Стиль семейного воспитания 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Внутрисемейное общение 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Профилактика сквернословия как условие сохранения культуры и здоровья нации 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Детско-родительские конфликты: профилактика и позитивное урегулирование 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- Родительская любовь: как сделать так, чтобы ребенок ее видел, слышал и чувствовал 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- Профилактика подросткового суицида: как помочь подростку справиться с депрессией, разочарованием и психологическими травмами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обучающихся 10-11 классов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pStyle w:val="TableParagraph"/>
              <w:spacing w:line="259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Совместно</w:t>
            </w:r>
            <w:r w:rsidRPr="00255B91">
              <w:rPr>
                <w:rFonts w:ascii="Liberation Serif" w:hAnsi="Liberation Serif"/>
                <w:spacing w:val="4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</w:t>
            </w:r>
            <w:r w:rsidRPr="00255B91">
              <w:rPr>
                <w:rFonts w:ascii="Liberation Serif" w:hAnsi="Liberation Serif"/>
                <w:spacing w:val="4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семьей</w:t>
            </w:r>
            <w:r w:rsidRPr="00255B91">
              <w:rPr>
                <w:rFonts w:ascii="Liberation Serif" w:hAnsi="Liberation Serif"/>
                <w:spacing w:val="40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изучать</w:t>
            </w:r>
            <w:r w:rsidRPr="00255B91">
              <w:rPr>
                <w:rFonts w:ascii="Liberation Serif" w:hAnsi="Liberation Serif"/>
                <w:spacing w:val="40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интересы, склонности</w:t>
            </w:r>
            <w:r w:rsidRPr="00255B91">
              <w:rPr>
                <w:rFonts w:ascii="Liberation Serif" w:hAnsi="Liberation Serif"/>
                <w:spacing w:val="48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детей</w:t>
            </w:r>
            <w:r w:rsidRPr="00255B91">
              <w:rPr>
                <w:rFonts w:ascii="Liberation Serif" w:hAnsi="Liberation Serif"/>
                <w:spacing w:val="44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</w:t>
            </w:r>
            <w:r w:rsidRPr="00255B91">
              <w:rPr>
                <w:rFonts w:ascii="Liberation Serif" w:hAnsi="Liberation Serif"/>
                <w:spacing w:val="49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способствовать</w:t>
            </w:r>
            <w:r w:rsidRPr="00255B91">
              <w:rPr>
                <w:rFonts w:ascii="Liberation Serif" w:hAnsi="Liberation Serif"/>
                <w:spacing w:val="4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их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                    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развитию через кружки, секции,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факультативы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pStyle w:val="TableParagraph"/>
              <w:spacing w:line="255" w:lineRule="exact"/>
              <w:ind w:lef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и обучающиеся 10-11 классов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pStyle w:val="TableParagraph"/>
              <w:spacing w:line="253" w:lineRule="exact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</w:t>
            </w:r>
          </w:p>
          <w:p w:rsidR="00D60A2D" w:rsidRPr="00255B91" w:rsidRDefault="00D60A2D" w:rsidP="00D60A2D">
            <w:pPr>
              <w:pStyle w:val="TableParagraph"/>
              <w:spacing w:line="274" w:lineRule="exact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pStyle w:val="TableParagraph"/>
              <w:spacing w:line="237" w:lineRule="auto"/>
              <w:ind w:left="0" w:right="1119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Индивидуальные и групповые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консультации</w:t>
            </w:r>
            <w:r w:rsidRPr="00255B91">
              <w:rPr>
                <w:rFonts w:ascii="Liberation Serif" w:hAnsi="Liberation Serif"/>
                <w:spacing w:val="-9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255B91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профориентации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pStyle w:val="TableParagraph"/>
              <w:spacing w:line="259" w:lineRule="exact"/>
              <w:ind w:lef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и обучающиеся 10-11 классов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pStyle w:val="TableParagraph"/>
              <w:spacing w:line="237" w:lineRule="auto"/>
              <w:ind w:left="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Педагог-психолог,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pStyle w:val="TableParagraph"/>
              <w:spacing w:line="237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Привлечение</w:t>
            </w:r>
            <w:r w:rsidRPr="00255B91">
              <w:rPr>
                <w:rFonts w:ascii="Liberation Serif" w:hAnsi="Liberation Serif"/>
                <w:spacing w:val="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родителей</w:t>
            </w:r>
            <w:r w:rsidRPr="00255B91">
              <w:rPr>
                <w:rFonts w:ascii="Liberation Serif" w:hAnsi="Liberation Serif"/>
                <w:spacing w:val="59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к</w:t>
            </w:r>
            <w:r w:rsidRPr="00255B91">
              <w:rPr>
                <w:rFonts w:ascii="Liberation Serif" w:hAnsi="Liberation Serif"/>
                <w:spacing w:val="4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организации</w:t>
            </w:r>
            <w:r w:rsidRPr="00255B91">
              <w:rPr>
                <w:rFonts w:ascii="Liberation Serif" w:hAnsi="Liberation Serif"/>
                <w:spacing w:val="4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проведению экскурсий на предприятия, в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учебные заведения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pStyle w:val="TableParagraph"/>
              <w:tabs>
                <w:tab w:val="left" w:pos="446"/>
              </w:tabs>
              <w:ind w:right="29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течение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и обучающиеся 10-11 классов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pStyle w:val="TableParagraph"/>
              <w:spacing w:line="232" w:lineRule="auto"/>
              <w:ind w:left="0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Классные 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руководители</w:t>
            </w:r>
            <w:proofErr w:type="gramEnd"/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pStyle w:val="TableParagraph"/>
              <w:spacing w:line="259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Родительские</w:t>
            </w:r>
            <w:r w:rsidRPr="00255B91">
              <w:rPr>
                <w:rFonts w:ascii="Liberation Serif" w:hAnsi="Liberation Serif"/>
                <w:spacing w:val="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собрания:</w:t>
            </w:r>
            <w:r w:rsidRPr="00255B91">
              <w:rPr>
                <w:rFonts w:ascii="Liberation Serif" w:hAnsi="Liberation Serif"/>
                <w:spacing w:val="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«Хочу,</w:t>
            </w:r>
            <w:r w:rsidRPr="00255B91">
              <w:rPr>
                <w:rFonts w:ascii="Liberation Serif" w:hAnsi="Liberation Serif"/>
                <w:spacing w:val="60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могу, надо»;</w:t>
            </w:r>
            <w:r w:rsidRPr="00255B91">
              <w:rPr>
                <w:rFonts w:ascii="Liberation Serif" w:hAnsi="Liberation Serif"/>
                <w:spacing w:val="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«Изучение склонностей</w:t>
            </w:r>
            <w:r w:rsidRPr="00255B9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способностей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ребенка»;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«Роль семьи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в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правильном профессиональном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самоопределении</w:t>
            </w:r>
            <w:r w:rsidRPr="00255B9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подростка»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pStyle w:val="TableParagraph"/>
              <w:spacing w:line="255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 плану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и обучающиеся 10-11 классов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pStyle w:val="TableParagraph"/>
              <w:spacing w:line="253" w:lineRule="exact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</w:t>
            </w:r>
          </w:p>
          <w:p w:rsidR="00D60A2D" w:rsidRPr="00255B91" w:rsidRDefault="00D60A2D" w:rsidP="00D60A2D">
            <w:pPr>
              <w:pStyle w:val="TableParagraph"/>
              <w:spacing w:line="274" w:lineRule="exact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15 мая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и обучающиеся 10-11 классов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Ежемесячно (по плану)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Родители обучающихся 10-11 классов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5. Самоуправление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Рейд по проверке внешнего вида обучающихся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Сентябрь, ноябрь, апрель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Совет старшеклассников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Учителя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05.10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Совет старшеклассников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Информационный день «День памяти погибших при исполнении служебных обязанностей сотрудников ОВД России»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08.11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Совет старшеклассников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Акция, посвященная Международному дню инвалидов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03.12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Совет старшеклассников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05.12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Совет старшеклассников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Подготовка общешкольных мероприятий, соревнований, событий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Совет старшеклассников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6. Профориентация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Всероссийский день призывника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15.11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Учитель ОБЖ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День российского студенчества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25.01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Праздник весны и труда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01.05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ind w:right="94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Анкетирование учащихся по вопросам профессионального самоопределения и </w:t>
            </w:r>
            <w:proofErr w:type="gramStart"/>
            <w:r w:rsidRPr="00255B91">
              <w:rPr>
                <w:rFonts w:ascii="Liberation Serif" w:hAnsi="Liberation Serif"/>
                <w:sz w:val="24"/>
                <w:szCs w:val="24"/>
              </w:rPr>
              <w:t>выявление  интересов</w:t>
            </w:r>
            <w:proofErr w:type="gramEnd"/>
            <w:r w:rsidRPr="00255B91">
              <w:rPr>
                <w:rFonts w:ascii="Liberation Serif" w:hAnsi="Liberation Serif"/>
                <w:sz w:val="24"/>
                <w:szCs w:val="24"/>
              </w:rPr>
              <w:t>, склонностей, способностей учащихся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ind w:right="9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after="0" w:line="240" w:lineRule="auto"/>
              <w:ind w:right="96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2" w:name="_GoBack"/>
            <w:bookmarkEnd w:id="2"/>
            <w:r w:rsidRPr="00255B91">
              <w:rPr>
                <w:rFonts w:ascii="Liberation Serif" w:hAnsi="Liberation Serif"/>
                <w:sz w:val="24"/>
                <w:szCs w:val="24"/>
              </w:rPr>
              <w:t>Анкетирование учащихся. Цель: изучение профессиональных ориентаций выпускников общеобразовательных школ и факторов, влияющих на их профессиональное самоопределение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ind w:right="9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Конкурсное мероприятие «</w:t>
            </w: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Планета физики» 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djustRightInd w:val="0"/>
              <w:spacing w:after="0" w:line="240" w:lineRule="auto"/>
              <w:jc w:val="both"/>
              <w:rPr>
                <w:rFonts w:ascii="Liberation Serif" w:hAnsi="Liberation Serif"/>
                <w:spacing w:val="-1"/>
                <w:sz w:val="24"/>
                <w:szCs w:val="24"/>
              </w:rPr>
            </w:pPr>
            <w:proofErr w:type="spellStart"/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Профориентационное</w:t>
            </w:r>
            <w:proofErr w:type="spellEnd"/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мероприятие для учащихся «Я-студент»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Январь – февраль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djustRightInd w:val="0"/>
              <w:spacing w:after="0" w:line="240" w:lineRule="auto"/>
              <w:jc w:val="both"/>
              <w:rPr>
                <w:rFonts w:ascii="Liberation Serif" w:hAnsi="Liberation Serif"/>
                <w:spacing w:val="-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Тематические встречи по профессиональному самоопределению старшеклассников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after="0" w:line="240" w:lineRule="auto"/>
              <w:ind w:right="72"/>
              <w:contextualSpacing/>
              <w:jc w:val="both"/>
              <w:rPr>
                <w:rFonts w:ascii="Liberation Serif" w:hAnsi="Liberation Serif"/>
                <w:spacing w:val="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профориентации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pacing w:val="-1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after="0" w:line="240" w:lineRule="auto"/>
              <w:ind w:right="72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255B91">
              <w:rPr>
                <w:rFonts w:ascii="Liberation Serif" w:hAnsi="Liberation Serif"/>
                <w:sz w:val="24"/>
                <w:szCs w:val="24"/>
              </w:rPr>
              <w:t>Профориентационный</w:t>
            </w:r>
            <w:proofErr w:type="spell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навигатор» с участием высших учебных заведений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tabs>
                <w:tab w:val="left" w:pos="3063"/>
              </w:tabs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255B91">
              <w:rPr>
                <w:rFonts w:ascii="Liberation Serif" w:hAnsi="Liberation Serif"/>
                <w:sz w:val="24"/>
                <w:szCs w:val="24"/>
              </w:rPr>
              <w:t>Профориентационный</w:t>
            </w:r>
            <w:proofErr w:type="spell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навигатор» с участием учреждений среднего профессионального образования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tabs>
                <w:tab w:val="left" w:pos="3063"/>
              </w:tabs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Cs/>
                <w:sz w:val="24"/>
                <w:szCs w:val="24"/>
              </w:rPr>
              <w:t>Февраль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after="0" w:line="240" w:lineRule="auto"/>
              <w:ind w:right="72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Организация встреч учащихся с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представителями различных профессий.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after="0" w:line="240" w:lineRule="auto"/>
              <w:ind w:right="94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Организация и проведение экскурсий на предприятия города с целью ознакомления с профессиями.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ind w:right="9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ind w:right="94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Проведение совместных мероприятий с Центром занятости по </w:t>
            </w:r>
            <w:proofErr w:type="spellStart"/>
            <w:r w:rsidRPr="00255B91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профориентационному</w:t>
            </w:r>
            <w:proofErr w:type="spellEnd"/>
            <w:r w:rsidRPr="00255B91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просвещению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ind w:right="9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pStyle w:val="af1"/>
              <w:rPr>
                <w:rFonts w:ascii="Liberation Serif" w:hAnsi="Liberation Serif"/>
                <w:szCs w:val="24"/>
              </w:rPr>
            </w:pPr>
            <w:r w:rsidRPr="00255B91">
              <w:rPr>
                <w:rFonts w:ascii="Liberation Serif" w:hAnsi="Liberation Serif"/>
                <w:szCs w:val="24"/>
              </w:rPr>
              <w:t xml:space="preserve">Групповые и индивидуальные </w:t>
            </w:r>
            <w:proofErr w:type="spellStart"/>
            <w:r w:rsidRPr="00255B91">
              <w:rPr>
                <w:rFonts w:ascii="Liberation Serif" w:hAnsi="Liberation Serif"/>
                <w:szCs w:val="24"/>
              </w:rPr>
              <w:t>профконсультации</w:t>
            </w:r>
            <w:proofErr w:type="spellEnd"/>
            <w:r w:rsidRPr="00255B91">
              <w:rPr>
                <w:rFonts w:ascii="Liberation Serif" w:hAnsi="Liberation Serif"/>
                <w:szCs w:val="24"/>
              </w:rPr>
              <w:t>.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Проектория</w:t>
            </w:r>
            <w:proofErr w:type="spellEnd"/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урок Победы (о </w:t>
            </w: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вкладе ученых и инженеров в дело Победы)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Май</w:t>
            </w:r>
          </w:p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Ответственный за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pStyle w:val="TableParagraph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Консультирование</w:t>
            </w:r>
            <w:r w:rsidRPr="00255B91">
              <w:rPr>
                <w:rFonts w:ascii="Liberation Serif" w:hAnsi="Liberation Serif"/>
                <w:spacing w:val="8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старшеклассников</w:t>
            </w:r>
            <w:r w:rsidRPr="00255B91">
              <w:rPr>
                <w:rFonts w:ascii="Liberation Serif" w:hAnsi="Liberation Serif"/>
                <w:spacing w:val="5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</w:t>
            </w:r>
            <w:r w:rsidRPr="00255B91">
              <w:rPr>
                <w:rFonts w:ascii="Liberation Serif" w:hAnsi="Liberation Serif"/>
                <w:spacing w:val="6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их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="005F48AA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родителей</w:t>
            </w:r>
            <w:r w:rsidRPr="00255B91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вопросам</w:t>
            </w:r>
            <w:r w:rsidRPr="00255B9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выбора профессии и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учебного</w:t>
            </w:r>
            <w:r w:rsidRPr="00255B91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заведения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pStyle w:val="TableParagraph"/>
              <w:tabs>
                <w:tab w:val="left" w:pos="446"/>
              </w:tabs>
              <w:ind w:right="29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255B91">
              <w:rPr>
                <w:rFonts w:ascii="Liberation Serif" w:hAnsi="Liberation Serif"/>
                <w:spacing w:val="-1"/>
                <w:sz w:val="24"/>
                <w:szCs w:val="24"/>
              </w:rPr>
              <w:t>течение</w:t>
            </w:r>
            <w:r w:rsidRPr="00255B91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Ответственный за профориентацию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pStyle w:val="TableParagraph"/>
              <w:spacing w:line="232" w:lineRule="auto"/>
              <w:ind w:left="0" w:right="713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Трудоустройство обучающихся,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желающих</w:t>
            </w:r>
            <w:r w:rsidRPr="00255B91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работать</w:t>
            </w:r>
            <w:r w:rsidRPr="00255B91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во</w:t>
            </w:r>
            <w:r w:rsidRPr="00255B91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время</w:t>
            </w:r>
            <w:r w:rsidRPr="00255B91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каникул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pStyle w:val="TableParagraph"/>
              <w:spacing w:line="237" w:lineRule="auto"/>
              <w:ind w:right="68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Июнь -</w:t>
            </w:r>
            <w:r w:rsidRPr="00255B91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t>август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7. Ключевые общешкольные дела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знаний «Здравствуй, школа!»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01.09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учителя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05.10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Международный день КВН </w:t>
            </w:r>
          </w:p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Новогодний серпантин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Военно-спортивная эстафета «Солдатами не рождаются»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 физкультуры и ОБЖ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Всемирный день Земли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22.04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Общешкольный День спорта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Заместитель директора по ВР, учителя физкультуры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защиты детей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 учитель ОБЖ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Последний звонок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 классный руководитель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8. Точка роста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proofErr w:type="spellEnd"/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Сентябрь, </w:t>
            </w:r>
          </w:p>
          <w:p w:rsidR="00D60A2D" w:rsidRPr="00255B91" w:rsidRDefault="00D60A2D" w:rsidP="00EE564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Май 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EE5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10 -1</w:t>
            </w:r>
            <w:r w:rsidR="00EE564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5B91">
              <w:rPr>
                <w:rFonts w:ascii="Liberation Serif" w:hAnsi="Liberation Serif"/>
                <w:sz w:val="24"/>
                <w:szCs w:val="24"/>
              </w:rPr>
              <w:t>Профориентационный</w:t>
            </w:r>
            <w:proofErr w:type="spell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навигатор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Ноябрь, </w:t>
            </w:r>
          </w:p>
          <w:p w:rsidR="00D60A2D" w:rsidRPr="00255B91" w:rsidRDefault="00D60A2D" w:rsidP="00EE5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Февраль, </w:t>
            </w:r>
          </w:p>
        </w:tc>
        <w:tc>
          <w:tcPr>
            <w:tcW w:w="1725" w:type="dxa"/>
            <w:gridSpan w:val="5"/>
          </w:tcPr>
          <w:p w:rsidR="00D60A2D" w:rsidRPr="00255B91" w:rsidRDefault="00EE564D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10 -1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Неделя профориентации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1725" w:type="dxa"/>
            <w:gridSpan w:val="5"/>
          </w:tcPr>
          <w:p w:rsidR="00D60A2D" w:rsidRPr="00255B91" w:rsidRDefault="00EE564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10 -1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Планета физики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Конкурс профессионального мастерства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D60A2D" w:rsidRPr="00255B91" w:rsidRDefault="00EE564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10 -1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Промышленное проектирование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10 -11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Бизнес-проектирование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E564D" w:rsidRPr="00255B91" w:rsidTr="00255B91">
        <w:tc>
          <w:tcPr>
            <w:tcW w:w="3786" w:type="dxa"/>
            <w:gridSpan w:val="3"/>
          </w:tcPr>
          <w:p w:rsidR="00EE564D" w:rsidRPr="00255B91" w:rsidRDefault="00EE564D" w:rsidP="00EE56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Весна Победы</w:t>
            </w:r>
          </w:p>
        </w:tc>
        <w:tc>
          <w:tcPr>
            <w:tcW w:w="2531" w:type="dxa"/>
            <w:gridSpan w:val="3"/>
          </w:tcPr>
          <w:p w:rsidR="00EE564D" w:rsidRPr="00255B91" w:rsidRDefault="00EE564D" w:rsidP="00EE564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EE564D" w:rsidRDefault="00EE564D" w:rsidP="00EE564D">
            <w:r w:rsidRPr="00B30E39">
              <w:rPr>
                <w:rFonts w:ascii="Liberation Serif" w:hAnsi="Liberation Serif" w:cs="Liberation Serif"/>
                <w:sz w:val="24"/>
                <w:szCs w:val="24"/>
              </w:rPr>
              <w:t>10 -11 классы</w:t>
            </w:r>
          </w:p>
        </w:tc>
        <w:tc>
          <w:tcPr>
            <w:tcW w:w="2131" w:type="dxa"/>
          </w:tcPr>
          <w:p w:rsidR="00EE564D" w:rsidRPr="00255B91" w:rsidRDefault="00EE564D" w:rsidP="00EE564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E564D" w:rsidRPr="00255B91" w:rsidTr="00255B91">
        <w:tc>
          <w:tcPr>
            <w:tcW w:w="3786" w:type="dxa"/>
            <w:gridSpan w:val="3"/>
          </w:tcPr>
          <w:p w:rsidR="00EE564D" w:rsidRPr="00255B91" w:rsidRDefault="00EE564D" w:rsidP="00EE56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531" w:type="dxa"/>
            <w:gridSpan w:val="3"/>
          </w:tcPr>
          <w:p w:rsidR="00EE564D" w:rsidRPr="00255B91" w:rsidRDefault="00EE564D" w:rsidP="00EE564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EE564D" w:rsidRDefault="00EE564D" w:rsidP="00EE564D">
            <w:r w:rsidRPr="00B30E39">
              <w:rPr>
                <w:rFonts w:ascii="Liberation Serif" w:hAnsi="Liberation Serif" w:cs="Liberation Serif"/>
                <w:sz w:val="24"/>
                <w:szCs w:val="24"/>
              </w:rPr>
              <w:t>10 -11 классы</w:t>
            </w:r>
          </w:p>
        </w:tc>
        <w:tc>
          <w:tcPr>
            <w:tcW w:w="2131" w:type="dxa"/>
          </w:tcPr>
          <w:p w:rsidR="00EE564D" w:rsidRPr="00255B91" w:rsidRDefault="00EE564D" w:rsidP="00EE564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Проектория</w:t>
            </w:r>
            <w:proofErr w:type="spellEnd"/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 класс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EE564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10 -1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 xml:space="preserve">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Площадка «Мир возможностей» (на базе Центра «Точка роста»)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Каникулы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9. Безопасность жизнедеятельности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Общешкольный день безопасности 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03.09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Рейд по проверке наличия </w:t>
            </w:r>
            <w:proofErr w:type="spellStart"/>
            <w:r w:rsidRPr="00255B91">
              <w:rPr>
                <w:rFonts w:ascii="Liberation Serif" w:hAnsi="Liberation Serif"/>
                <w:sz w:val="24"/>
                <w:szCs w:val="24"/>
              </w:rPr>
              <w:t>световозвращающих</w:t>
            </w:r>
            <w:proofErr w:type="spell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элементов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Встречи с представителями различных организаций: МЧС России, ОГИБДД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Единые дни ГО и ЧС, Всероссийские открытые уроки безопасности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 учитель ОБЖ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Игра «Безопасные дороги»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Всероссийская добровольная просветительская интернет – акция «Недели безопасности. Безопасность детей в современном мире», «Безопасность в интернете»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 (по плану)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ВР,</w:t>
            </w:r>
          </w:p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Защита тематических проектов на НПК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</w:pPr>
            <w:r w:rsidRPr="00255B91"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Зам. директора по УВР, учителя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10. Профилактика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Беседы с обучающимися </w:t>
            </w:r>
          </w:p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«Устав школы»</w:t>
            </w:r>
          </w:p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«Вредные привычки и Закон»</w:t>
            </w:r>
          </w:p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«Правила поведения в общественных местах»</w:t>
            </w:r>
          </w:p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«Правила поведения во время мероприятий»</w:t>
            </w:r>
          </w:p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- «Комендантский час»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Согласно индивидуальному плану работы социального педагога</w:t>
            </w:r>
          </w:p>
        </w:tc>
      </w:tr>
      <w:tr w:rsidR="00D60A2D" w:rsidRPr="00255B91" w:rsidTr="00255B91">
        <w:tc>
          <w:tcPr>
            <w:tcW w:w="10173" w:type="dxa"/>
            <w:gridSpan w:val="12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b/>
                <w:sz w:val="24"/>
                <w:szCs w:val="24"/>
              </w:rPr>
              <w:t>Модуль 11. Российское движение школьников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Дело, событие, мероприятие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Участники 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Классный час «День Знаний» посвященный году науки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1.09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3.09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Всероссийская акция «</w:t>
            </w:r>
            <w:proofErr w:type="spellStart"/>
            <w:r w:rsidRPr="00255B91">
              <w:rPr>
                <w:rFonts w:ascii="Liberation Serif" w:hAnsi="Liberation Serif"/>
                <w:sz w:val="24"/>
                <w:szCs w:val="24"/>
              </w:rPr>
              <w:t>Экодежурный</w:t>
            </w:r>
            <w:proofErr w:type="spellEnd"/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 по стране»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10-26.09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«День пожилого человека»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Первые выходные октября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«День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учителя»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5.10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Всероссийская акция</w:t>
            </w:r>
          </w:p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«Спасибо, тренер»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15.10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Рождения РДШ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29.10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«День народного единства»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Первая неделя ноября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Всероссийский проект «Плоды науки»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До 10.11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 класс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Международная акция «На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спорте!»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17.11-19.11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«День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матери»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28.11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Дню Героев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Отечества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9.12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Конституции России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12.12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полного освобождения</w:t>
            </w:r>
          </w:p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Ленинграда от фашистской</w:t>
            </w:r>
          </w:p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блокады (1944 г.)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Тематический урок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27.01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Дню защитника</w:t>
            </w:r>
          </w:p>
          <w:p w:rsidR="00D60A2D" w:rsidRPr="00255B91" w:rsidRDefault="00D60A2D" w:rsidP="00D60A2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Отечества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EE564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21.02.-23.02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Первые выходные марта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Международному</w:t>
            </w:r>
          </w:p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женскому дню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7.03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 «День здоровья»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7.04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Организация и проведение</w:t>
            </w:r>
          </w:p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Всероссийской акции</w:t>
            </w:r>
          </w:p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«День космонавтики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12.04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 xml:space="preserve">Классные </w:t>
            </w: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lastRenderedPageBreak/>
              <w:t>День единых действий «Международный день земли»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22.04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Праздник весны и труда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Первая неделя мая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Дню Победы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  <w:tr w:rsidR="00D60A2D" w:rsidRPr="00255B91" w:rsidTr="00255B91">
        <w:tc>
          <w:tcPr>
            <w:tcW w:w="3786" w:type="dxa"/>
            <w:gridSpan w:val="3"/>
          </w:tcPr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День единых действий,</w:t>
            </w:r>
          </w:p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посвященный Дню детских</w:t>
            </w:r>
          </w:p>
          <w:p w:rsidR="00D60A2D" w:rsidRPr="00255B91" w:rsidRDefault="00D60A2D" w:rsidP="00D60A2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организаций</w:t>
            </w:r>
          </w:p>
        </w:tc>
        <w:tc>
          <w:tcPr>
            <w:tcW w:w="2531" w:type="dxa"/>
            <w:gridSpan w:val="3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19.05</w:t>
            </w:r>
          </w:p>
        </w:tc>
        <w:tc>
          <w:tcPr>
            <w:tcW w:w="1725" w:type="dxa"/>
            <w:gridSpan w:val="5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10-11 классы</w:t>
            </w:r>
          </w:p>
        </w:tc>
        <w:tc>
          <w:tcPr>
            <w:tcW w:w="2131" w:type="dxa"/>
          </w:tcPr>
          <w:p w:rsidR="00D60A2D" w:rsidRPr="00255B91" w:rsidRDefault="00D60A2D" w:rsidP="00D60A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5B91">
              <w:rPr>
                <w:rFonts w:ascii="Liberation Serif" w:hAnsi="Liberation Serif"/>
                <w:sz w:val="24"/>
                <w:szCs w:val="24"/>
              </w:rPr>
              <w:t>Классные руководители, педагоги</w:t>
            </w:r>
          </w:p>
        </w:tc>
      </w:tr>
    </w:tbl>
    <w:p w:rsidR="00F42817" w:rsidRDefault="00F42817" w:rsidP="00EB30A9">
      <w:pPr>
        <w:pStyle w:val="a8"/>
        <w:spacing w:after="0"/>
        <w:ind w:left="0"/>
        <w:jc w:val="right"/>
        <w:rPr>
          <w:rFonts w:ascii="Liberation Serif" w:hAnsi="Liberation Serif" w:cs="Arial"/>
          <w:b/>
          <w:kern w:val="36"/>
          <w:sz w:val="24"/>
          <w:szCs w:val="24"/>
          <w:lang w:eastAsia="ru-RU"/>
        </w:rPr>
      </w:pPr>
    </w:p>
    <w:p w:rsidR="00F42817" w:rsidRDefault="00F42817" w:rsidP="00EB30A9">
      <w:pPr>
        <w:pStyle w:val="a8"/>
        <w:spacing w:after="0"/>
        <w:ind w:left="0"/>
        <w:jc w:val="right"/>
        <w:rPr>
          <w:rFonts w:ascii="Liberation Serif" w:hAnsi="Liberation Serif" w:cs="Arial"/>
          <w:b/>
          <w:kern w:val="36"/>
          <w:sz w:val="24"/>
          <w:szCs w:val="24"/>
          <w:lang w:eastAsia="ru-RU"/>
        </w:rPr>
      </w:pPr>
    </w:p>
    <w:sectPr w:rsidR="00F42817" w:rsidSect="008956EB">
      <w:foot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7FB" w:rsidRDefault="00FC27FB" w:rsidP="00B30B8A">
      <w:pPr>
        <w:spacing w:after="0" w:line="240" w:lineRule="auto"/>
      </w:pPr>
      <w:r>
        <w:separator/>
      </w:r>
    </w:p>
  </w:endnote>
  <w:endnote w:type="continuationSeparator" w:id="0">
    <w:p w:rsidR="00FC27FB" w:rsidRDefault="00FC27FB" w:rsidP="00B3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A2D" w:rsidRDefault="00D60A2D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EE564D">
      <w:rPr>
        <w:noProof/>
      </w:rPr>
      <w:t>44</w:t>
    </w:r>
    <w:r>
      <w:rPr>
        <w:noProof/>
      </w:rPr>
      <w:fldChar w:fldCharType="end"/>
    </w:r>
  </w:p>
  <w:p w:rsidR="00D60A2D" w:rsidRDefault="00D60A2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7FB" w:rsidRDefault="00FC27FB" w:rsidP="00B30B8A">
      <w:pPr>
        <w:spacing w:after="0" w:line="240" w:lineRule="auto"/>
      </w:pPr>
      <w:r>
        <w:separator/>
      </w:r>
    </w:p>
  </w:footnote>
  <w:footnote w:type="continuationSeparator" w:id="0">
    <w:p w:rsidR="00FC27FB" w:rsidRDefault="00FC27FB" w:rsidP="00B30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CC5269C"/>
    <w:multiLevelType w:val="hybridMultilevel"/>
    <w:tmpl w:val="CF8F467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D3F2F41F"/>
    <w:multiLevelType w:val="hybridMultilevel"/>
    <w:tmpl w:val="7BB8887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F20D9AB"/>
    <w:multiLevelType w:val="hybridMultilevel"/>
    <w:tmpl w:val="7906F4D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756EE7"/>
    <w:multiLevelType w:val="multilevel"/>
    <w:tmpl w:val="B64A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F72B9"/>
    <w:multiLevelType w:val="multilevel"/>
    <w:tmpl w:val="D264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0E67742"/>
    <w:multiLevelType w:val="multilevel"/>
    <w:tmpl w:val="97C4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15169E"/>
    <w:multiLevelType w:val="multilevel"/>
    <w:tmpl w:val="DEB8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1D0168"/>
    <w:multiLevelType w:val="hybridMultilevel"/>
    <w:tmpl w:val="6854F324"/>
    <w:lvl w:ilvl="0" w:tplc="96911971">
      <w:start w:val="1"/>
      <w:numFmt w:val="decimal"/>
      <w:lvlText w:val="%1."/>
      <w:lvlJc w:val="left"/>
      <w:pPr>
        <w:ind w:left="720" w:hanging="360"/>
      </w:pPr>
    </w:lvl>
    <w:lvl w:ilvl="1" w:tplc="96911971" w:tentative="1">
      <w:start w:val="1"/>
      <w:numFmt w:val="lowerLetter"/>
      <w:lvlText w:val="%2."/>
      <w:lvlJc w:val="left"/>
      <w:pPr>
        <w:ind w:left="1440" w:hanging="360"/>
      </w:pPr>
    </w:lvl>
    <w:lvl w:ilvl="2" w:tplc="96911971" w:tentative="1">
      <w:start w:val="1"/>
      <w:numFmt w:val="lowerRoman"/>
      <w:lvlText w:val="%3."/>
      <w:lvlJc w:val="right"/>
      <w:pPr>
        <w:ind w:left="2160" w:hanging="180"/>
      </w:pPr>
    </w:lvl>
    <w:lvl w:ilvl="3" w:tplc="96911971" w:tentative="1">
      <w:start w:val="1"/>
      <w:numFmt w:val="decimal"/>
      <w:lvlText w:val="%4."/>
      <w:lvlJc w:val="left"/>
      <w:pPr>
        <w:ind w:left="2880" w:hanging="360"/>
      </w:pPr>
    </w:lvl>
    <w:lvl w:ilvl="4" w:tplc="96911971" w:tentative="1">
      <w:start w:val="1"/>
      <w:numFmt w:val="lowerLetter"/>
      <w:lvlText w:val="%5."/>
      <w:lvlJc w:val="left"/>
      <w:pPr>
        <w:ind w:left="3600" w:hanging="360"/>
      </w:pPr>
    </w:lvl>
    <w:lvl w:ilvl="5" w:tplc="96911971" w:tentative="1">
      <w:start w:val="1"/>
      <w:numFmt w:val="lowerRoman"/>
      <w:lvlText w:val="%6."/>
      <w:lvlJc w:val="right"/>
      <w:pPr>
        <w:ind w:left="4320" w:hanging="180"/>
      </w:pPr>
    </w:lvl>
    <w:lvl w:ilvl="6" w:tplc="96911971" w:tentative="1">
      <w:start w:val="1"/>
      <w:numFmt w:val="decimal"/>
      <w:lvlText w:val="%7."/>
      <w:lvlJc w:val="left"/>
      <w:pPr>
        <w:ind w:left="5040" w:hanging="360"/>
      </w:pPr>
    </w:lvl>
    <w:lvl w:ilvl="7" w:tplc="96911971" w:tentative="1">
      <w:start w:val="1"/>
      <w:numFmt w:val="lowerLetter"/>
      <w:lvlText w:val="%8."/>
      <w:lvlJc w:val="left"/>
      <w:pPr>
        <w:ind w:left="5760" w:hanging="360"/>
      </w:pPr>
    </w:lvl>
    <w:lvl w:ilvl="8" w:tplc="969119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31DB5"/>
    <w:multiLevelType w:val="multilevel"/>
    <w:tmpl w:val="D036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F7C63"/>
    <w:multiLevelType w:val="multilevel"/>
    <w:tmpl w:val="8BA6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C07123"/>
    <w:multiLevelType w:val="multilevel"/>
    <w:tmpl w:val="3CF26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B157D22"/>
    <w:multiLevelType w:val="multilevel"/>
    <w:tmpl w:val="AE84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601E8F"/>
    <w:multiLevelType w:val="hybridMultilevel"/>
    <w:tmpl w:val="7D86DD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6566F1"/>
    <w:multiLevelType w:val="multilevel"/>
    <w:tmpl w:val="CB20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A40A14"/>
    <w:multiLevelType w:val="multilevel"/>
    <w:tmpl w:val="927A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D479B7"/>
    <w:multiLevelType w:val="multilevel"/>
    <w:tmpl w:val="6F2C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DA60DA"/>
    <w:multiLevelType w:val="multilevel"/>
    <w:tmpl w:val="B09C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DA4B1F"/>
    <w:multiLevelType w:val="hybridMultilevel"/>
    <w:tmpl w:val="2C58AE6C"/>
    <w:lvl w:ilvl="0" w:tplc="38134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B3318"/>
    <w:multiLevelType w:val="hybridMultilevel"/>
    <w:tmpl w:val="97CA8534"/>
    <w:lvl w:ilvl="0" w:tplc="97262C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46835E23"/>
    <w:multiLevelType w:val="hybridMultilevel"/>
    <w:tmpl w:val="4B36B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F7771"/>
    <w:multiLevelType w:val="multilevel"/>
    <w:tmpl w:val="D5082A3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21" w15:restartNumberingAfterBreak="0">
    <w:nsid w:val="4AB305B1"/>
    <w:multiLevelType w:val="multilevel"/>
    <w:tmpl w:val="14D80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FEA18C1"/>
    <w:multiLevelType w:val="multilevel"/>
    <w:tmpl w:val="9058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6A7430"/>
    <w:multiLevelType w:val="multilevel"/>
    <w:tmpl w:val="30244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6AE0D2E"/>
    <w:multiLevelType w:val="multilevel"/>
    <w:tmpl w:val="90B8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770A52"/>
    <w:multiLevelType w:val="multilevel"/>
    <w:tmpl w:val="39C4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3D53EF"/>
    <w:multiLevelType w:val="multilevel"/>
    <w:tmpl w:val="70C8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B89F7C"/>
    <w:multiLevelType w:val="hybridMultilevel"/>
    <w:tmpl w:val="3F53646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73BD6B2A"/>
    <w:multiLevelType w:val="multilevel"/>
    <w:tmpl w:val="CDCC8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5615E2B"/>
    <w:multiLevelType w:val="multilevel"/>
    <w:tmpl w:val="BCC2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96B15"/>
    <w:multiLevelType w:val="multilevel"/>
    <w:tmpl w:val="8114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015BEF"/>
    <w:multiLevelType w:val="multilevel"/>
    <w:tmpl w:val="43F2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EEA438"/>
    <w:multiLevelType w:val="hybridMultilevel"/>
    <w:tmpl w:val="B847BFD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7DB01E84"/>
    <w:multiLevelType w:val="multilevel"/>
    <w:tmpl w:val="DCC6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2"/>
  </w:num>
  <w:num w:numId="2">
    <w:abstractNumId w:val="27"/>
  </w:num>
  <w:num w:numId="3">
    <w:abstractNumId w:val="1"/>
  </w:num>
  <w:num w:numId="4">
    <w:abstractNumId w:val="2"/>
  </w:num>
  <w:num w:numId="5">
    <w:abstractNumId w:val="0"/>
  </w:num>
  <w:num w:numId="6">
    <w:abstractNumId w:val="20"/>
  </w:num>
  <w:num w:numId="7">
    <w:abstractNumId w:val="33"/>
  </w:num>
  <w:num w:numId="8">
    <w:abstractNumId w:val="10"/>
  </w:num>
  <w:num w:numId="9">
    <w:abstractNumId w:val="4"/>
  </w:num>
  <w:num w:numId="10">
    <w:abstractNumId w:val="6"/>
  </w:num>
  <w:num w:numId="11">
    <w:abstractNumId w:val="8"/>
  </w:num>
  <w:num w:numId="12">
    <w:abstractNumId w:val="14"/>
  </w:num>
  <w:num w:numId="13">
    <w:abstractNumId w:val="22"/>
  </w:num>
  <w:num w:numId="14">
    <w:abstractNumId w:val="16"/>
  </w:num>
  <w:num w:numId="15">
    <w:abstractNumId w:val="3"/>
  </w:num>
  <w:num w:numId="16">
    <w:abstractNumId w:val="15"/>
  </w:num>
  <w:num w:numId="17">
    <w:abstractNumId w:val="21"/>
  </w:num>
  <w:num w:numId="18">
    <w:abstractNumId w:val="31"/>
  </w:num>
  <w:num w:numId="19">
    <w:abstractNumId w:val="13"/>
  </w:num>
  <w:num w:numId="20">
    <w:abstractNumId w:val="28"/>
  </w:num>
  <w:num w:numId="21">
    <w:abstractNumId w:val="29"/>
  </w:num>
  <w:num w:numId="22">
    <w:abstractNumId w:val="24"/>
  </w:num>
  <w:num w:numId="23">
    <w:abstractNumId w:val="23"/>
  </w:num>
  <w:num w:numId="24">
    <w:abstractNumId w:val="26"/>
  </w:num>
  <w:num w:numId="25">
    <w:abstractNumId w:val="25"/>
  </w:num>
  <w:num w:numId="26">
    <w:abstractNumId w:val="9"/>
  </w:num>
  <w:num w:numId="27">
    <w:abstractNumId w:val="19"/>
  </w:num>
  <w:num w:numId="28">
    <w:abstractNumId w:val="5"/>
  </w:num>
  <w:num w:numId="29">
    <w:abstractNumId w:val="11"/>
  </w:num>
  <w:num w:numId="30">
    <w:abstractNumId w:val="30"/>
  </w:num>
  <w:num w:numId="31">
    <w:abstractNumId w:val="12"/>
  </w:num>
  <w:num w:numId="32">
    <w:abstractNumId w:val="18"/>
  </w:num>
  <w:num w:numId="33">
    <w:abstractNumId w:val="17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1C6D"/>
    <w:rsid w:val="000023A3"/>
    <w:rsid w:val="00007BB1"/>
    <w:rsid w:val="00024FCA"/>
    <w:rsid w:val="00034856"/>
    <w:rsid w:val="00054D14"/>
    <w:rsid w:val="0006584D"/>
    <w:rsid w:val="00085237"/>
    <w:rsid w:val="000952D6"/>
    <w:rsid w:val="000B13A8"/>
    <w:rsid w:val="000B6ACE"/>
    <w:rsid w:val="000C4EC5"/>
    <w:rsid w:val="000F095E"/>
    <w:rsid w:val="000F2FDC"/>
    <w:rsid w:val="000F42E6"/>
    <w:rsid w:val="00124D4B"/>
    <w:rsid w:val="00137028"/>
    <w:rsid w:val="00151729"/>
    <w:rsid w:val="001551DB"/>
    <w:rsid w:val="001B4668"/>
    <w:rsid w:val="001C385E"/>
    <w:rsid w:val="001C60DD"/>
    <w:rsid w:val="001E479D"/>
    <w:rsid w:val="001F64C9"/>
    <w:rsid w:val="00201193"/>
    <w:rsid w:val="0021150F"/>
    <w:rsid w:val="00221C6D"/>
    <w:rsid w:val="00255B91"/>
    <w:rsid w:val="00257085"/>
    <w:rsid w:val="00267250"/>
    <w:rsid w:val="00282429"/>
    <w:rsid w:val="00283E2C"/>
    <w:rsid w:val="002B4409"/>
    <w:rsid w:val="002B78F7"/>
    <w:rsid w:val="002D4850"/>
    <w:rsid w:val="002F0776"/>
    <w:rsid w:val="003060EE"/>
    <w:rsid w:val="00327AD6"/>
    <w:rsid w:val="00340C80"/>
    <w:rsid w:val="00341000"/>
    <w:rsid w:val="00342939"/>
    <w:rsid w:val="0034383D"/>
    <w:rsid w:val="0036088B"/>
    <w:rsid w:val="0039273B"/>
    <w:rsid w:val="00396645"/>
    <w:rsid w:val="003C72FC"/>
    <w:rsid w:val="00402BCA"/>
    <w:rsid w:val="00430D8C"/>
    <w:rsid w:val="00440D79"/>
    <w:rsid w:val="00447733"/>
    <w:rsid w:val="004618C6"/>
    <w:rsid w:val="004734A8"/>
    <w:rsid w:val="00483848"/>
    <w:rsid w:val="0049677A"/>
    <w:rsid w:val="004B0066"/>
    <w:rsid w:val="004B5BEC"/>
    <w:rsid w:val="004C1DB6"/>
    <w:rsid w:val="004F7EA8"/>
    <w:rsid w:val="00530514"/>
    <w:rsid w:val="00573AE6"/>
    <w:rsid w:val="00585A07"/>
    <w:rsid w:val="005A7693"/>
    <w:rsid w:val="005C17E2"/>
    <w:rsid w:val="005D518A"/>
    <w:rsid w:val="005F48AA"/>
    <w:rsid w:val="00600D39"/>
    <w:rsid w:val="006028CE"/>
    <w:rsid w:val="00606619"/>
    <w:rsid w:val="006174EB"/>
    <w:rsid w:val="00623704"/>
    <w:rsid w:val="00625F1C"/>
    <w:rsid w:val="00632FA7"/>
    <w:rsid w:val="00635BC0"/>
    <w:rsid w:val="006749FE"/>
    <w:rsid w:val="006826CC"/>
    <w:rsid w:val="006B027E"/>
    <w:rsid w:val="006B5714"/>
    <w:rsid w:val="006B74FF"/>
    <w:rsid w:val="006C0940"/>
    <w:rsid w:val="006C2E5F"/>
    <w:rsid w:val="006F131E"/>
    <w:rsid w:val="0071097C"/>
    <w:rsid w:val="0073640C"/>
    <w:rsid w:val="007420DB"/>
    <w:rsid w:val="007468DB"/>
    <w:rsid w:val="007739AC"/>
    <w:rsid w:val="00777E5E"/>
    <w:rsid w:val="007814C7"/>
    <w:rsid w:val="00797629"/>
    <w:rsid w:val="007C713A"/>
    <w:rsid w:val="007D0869"/>
    <w:rsid w:val="007F002D"/>
    <w:rsid w:val="00816A06"/>
    <w:rsid w:val="008260E2"/>
    <w:rsid w:val="00827466"/>
    <w:rsid w:val="00860CC9"/>
    <w:rsid w:val="00865DAE"/>
    <w:rsid w:val="00874205"/>
    <w:rsid w:val="008956EB"/>
    <w:rsid w:val="008B4601"/>
    <w:rsid w:val="008C5620"/>
    <w:rsid w:val="008C7DAB"/>
    <w:rsid w:val="008D0773"/>
    <w:rsid w:val="008D379F"/>
    <w:rsid w:val="008E06ED"/>
    <w:rsid w:val="008E2F2C"/>
    <w:rsid w:val="008E6DA3"/>
    <w:rsid w:val="00937ACA"/>
    <w:rsid w:val="00937B38"/>
    <w:rsid w:val="00957E61"/>
    <w:rsid w:val="00960B36"/>
    <w:rsid w:val="0096102C"/>
    <w:rsid w:val="0097258D"/>
    <w:rsid w:val="009911D1"/>
    <w:rsid w:val="009B1B75"/>
    <w:rsid w:val="009C19D5"/>
    <w:rsid w:val="009E2CDC"/>
    <w:rsid w:val="009E7D15"/>
    <w:rsid w:val="009F0164"/>
    <w:rsid w:val="009F0FB9"/>
    <w:rsid w:val="009F270B"/>
    <w:rsid w:val="00A246EE"/>
    <w:rsid w:val="00A609E1"/>
    <w:rsid w:val="00A67925"/>
    <w:rsid w:val="00A706ED"/>
    <w:rsid w:val="00A73650"/>
    <w:rsid w:val="00A77900"/>
    <w:rsid w:val="00A80112"/>
    <w:rsid w:val="00AC473B"/>
    <w:rsid w:val="00AC7402"/>
    <w:rsid w:val="00AD14F8"/>
    <w:rsid w:val="00B20437"/>
    <w:rsid w:val="00B2115D"/>
    <w:rsid w:val="00B30B8A"/>
    <w:rsid w:val="00B373B0"/>
    <w:rsid w:val="00B836E5"/>
    <w:rsid w:val="00B8450A"/>
    <w:rsid w:val="00BA3DB5"/>
    <w:rsid w:val="00BC79CE"/>
    <w:rsid w:val="00BC7DEF"/>
    <w:rsid w:val="00BD4631"/>
    <w:rsid w:val="00BE0ED6"/>
    <w:rsid w:val="00BE1BE1"/>
    <w:rsid w:val="00C15948"/>
    <w:rsid w:val="00C21B97"/>
    <w:rsid w:val="00C26DE9"/>
    <w:rsid w:val="00C32FA9"/>
    <w:rsid w:val="00C4000D"/>
    <w:rsid w:val="00C40B16"/>
    <w:rsid w:val="00C52217"/>
    <w:rsid w:val="00C61774"/>
    <w:rsid w:val="00C6701B"/>
    <w:rsid w:val="00C70880"/>
    <w:rsid w:val="00C74945"/>
    <w:rsid w:val="00C93D54"/>
    <w:rsid w:val="00C96E75"/>
    <w:rsid w:val="00D01C31"/>
    <w:rsid w:val="00D25D5D"/>
    <w:rsid w:val="00D32E71"/>
    <w:rsid w:val="00D41989"/>
    <w:rsid w:val="00D60A2D"/>
    <w:rsid w:val="00D67A94"/>
    <w:rsid w:val="00D84FB4"/>
    <w:rsid w:val="00DE2145"/>
    <w:rsid w:val="00DF2049"/>
    <w:rsid w:val="00DF6CD9"/>
    <w:rsid w:val="00E00FB3"/>
    <w:rsid w:val="00E25369"/>
    <w:rsid w:val="00E3588F"/>
    <w:rsid w:val="00E41EAE"/>
    <w:rsid w:val="00EB30A9"/>
    <w:rsid w:val="00ED0672"/>
    <w:rsid w:val="00EE564D"/>
    <w:rsid w:val="00F00550"/>
    <w:rsid w:val="00F109BD"/>
    <w:rsid w:val="00F23B0B"/>
    <w:rsid w:val="00F31046"/>
    <w:rsid w:val="00F33C8C"/>
    <w:rsid w:val="00F42817"/>
    <w:rsid w:val="00FA4122"/>
    <w:rsid w:val="00FC27FB"/>
    <w:rsid w:val="00FD58EC"/>
    <w:rsid w:val="00FD6118"/>
    <w:rsid w:val="00FE64F0"/>
    <w:rsid w:val="00FF52C2"/>
    <w:rsid w:val="00FF6296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6A97FE-3E8B-4CC3-A698-FF5AEA6A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4C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957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957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57E6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957E61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 Знак"/>
    <w:link w:val="a4"/>
    <w:uiPriority w:val="99"/>
    <w:semiHidden/>
    <w:locked/>
    <w:rsid w:val="00957E61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semiHidden/>
    <w:rsid w:val="00957E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1">
    <w:name w:val="Body Text Char1"/>
    <w:uiPriority w:val="99"/>
    <w:semiHidden/>
    <w:rsid w:val="00685195"/>
    <w:rPr>
      <w:lang w:eastAsia="en-US"/>
    </w:rPr>
  </w:style>
  <w:style w:type="paragraph" w:styleId="a5">
    <w:name w:val="Balloon Text"/>
    <w:basedOn w:val="a"/>
    <w:link w:val="a6"/>
    <w:uiPriority w:val="99"/>
    <w:semiHidden/>
    <w:rsid w:val="0095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57E6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957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F095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99"/>
    <w:qFormat/>
    <w:rsid w:val="000B6ACE"/>
    <w:pPr>
      <w:ind w:left="720"/>
      <w:contextualSpacing/>
    </w:pPr>
  </w:style>
  <w:style w:type="character" w:styleId="a9">
    <w:name w:val="Strong"/>
    <w:uiPriority w:val="99"/>
    <w:qFormat/>
    <w:rsid w:val="00F31046"/>
    <w:rPr>
      <w:rFonts w:cs="Times New Roman"/>
      <w:b/>
      <w:bCs/>
    </w:rPr>
  </w:style>
  <w:style w:type="character" w:styleId="aa">
    <w:name w:val="Emphasis"/>
    <w:uiPriority w:val="99"/>
    <w:qFormat/>
    <w:rsid w:val="00F31046"/>
    <w:rPr>
      <w:rFonts w:cs="Times New Roman"/>
      <w:i/>
      <w:iCs/>
    </w:rPr>
  </w:style>
  <w:style w:type="paragraph" w:styleId="ab">
    <w:name w:val="Normal (Web)"/>
    <w:basedOn w:val="a"/>
    <w:uiPriority w:val="99"/>
    <w:rsid w:val="00F31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Attribute501">
    <w:name w:val="CharAttribute501"/>
    <w:uiPriority w:val="99"/>
    <w:rsid w:val="006B027E"/>
    <w:rPr>
      <w:rFonts w:ascii="Times New Roman" w:eastAsia="Times New Roman"/>
      <w:i/>
      <w:sz w:val="28"/>
      <w:u w:val="single"/>
    </w:rPr>
  </w:style>
  <w:style w:type="character" w:customStyle="1" w:styleId="CharAttribute3">
    <w:name w:val="CharAttribute3"/>
    <w:uiPriority w:val="99"/>
    <w:rsid w:val="006B027E"/>
    <w:rPr>
      <w:rFonts w:ascii="Times New Roman" w:eastAsia="Batang" w:hAnsi="Batang"/>
      <w:sz w:val="28"/>
    </w:rPr>
  </w:style>
  <w:style w:type="character" w:styleId="ac">
    <w:name w:val="footnote reference"/>
    <w:uiPriority w:val="99"/>
    <w:semiHidden/>
    <w:rsid w:val="00865DAE"/>
    <w:rPr>
      <w:rFonts w:cs="Times New Roman"/>
      <w:vertAlign w:val="superscript"/>
    </w:rPr>
  </w:style>
  <w:style w:type="paragraph" w:styleId="ad">
    <w:name w:val="header"/>
    <w:basedOn w:val="a"/>
    <w:link w:val="ae"/>
    <w:uiPriority w:val="99"/>
    <w:rsid w:val="00B30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link w:val="ad"/>
    <w:uiPriority w:val="99"/>
    <w:locked/>
    <w:rsid w:val="00B30B8A"/>
    <w:rPr>
      <w:rFonts w:cs="Times New Roman"/>
    </w:rPr>
  </w:style>
  <w:style w:type="paragraph" w:styleId="af">
    <w:name w:val="footer"/>
    <w:basedOn w:val="a"/>
    <w:link w:val="af0"/>
    <w:uiPriority w:val="99"/>
    <w:rsid w:val="00B30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link w:val="af"/>
    <w:uiPriority w:val="99"/>
    <w:locked/>
    <w:rsid w:val="00B30B8A"/>
    <w:rPr>
      <w:rFonts w:cs="Times New Roman"/>
    </w:rPr>
  </w:style>
  <w:style w:type="paragraph" w:customStyle="1" w:styleId="TableParagraph">
    <w:name w:val="Table Paragraph"/>
    <w:basedOn w:val="a"/>
    <w:uiPriority w:val="99"/>
    <w:rsid w:val="00EB30A9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/>
    </w:rPr>
  </w:style>
  <w:style w:type="paragraph" w:styleId="af1">
    <w:name w:val="No Spacing"/>
    <w:uiPriority w:val="1"/>
    <w:qFormat/>
    <w:rsid w:val="00EB30A9"/>
    <w:rPr>
      <w:rFonts w:ascii="Times New Roman" w:hAnsi="Times New Roman"/>
      <w:sz w:val="24"/>
      <w:szCs w:val="44"/>
      <w:lang w:eastAsia="en-US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Pr>
      <w:sz w:val="22"/>
      <w:szCs w:val="22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customStyle="1" w:styleId="af2">
    <w:basedOn w:val="a"/>
    <w:next w:val="af3"/>
    <w:link w:val="af4"/>
    <w:qFormat/>
    <w:rsid w:val="00034856"/>
    <w:pPr>
      <w:spacing w:after="0" w:line="240" w:lineRule="auto"/>
      <w:jc w:val="center"/>
    </w:pPr>
    <w:rPr>
      <w:rFonts w:ascii="Times New Roman" w:eastAsia="Times New Roman" w:hAnsi="Times New Roman"/>
      <w:b/>
      <w:bCs/>
      <w:szCs w:val="24"/>
      <w:lang w:eastAsia="ru-RU"/>
    </w:rPr>
  </w:style>
  <w:style w:type="character" w:customStyle="1" w:styleId="af4">
    <w:name w:val="Название Знак"/>
    <w:link w:val="af2"/>
    <w:rsid w:val="00034856"/>
    <w:rPr>
      <w:rFonts w:ascii="Times New Roman" w:eastAsia="Times New Roman" w:hAnsi="Times New Roman"/>
      <w:b/>
      <w:bCs/>
      <w:sz w:val="22"/>
      <w:szCs w:val="24"/>
    </w:rPr>
  </w:style>
  <w:style w:type="paragraph" w:styleId="af3">
    <w:name w:val="Title"/>
    <w:basedOn w:val="a"/>
    <w:next w:val="a"/>
    <w:link w:val="11"/>
    <w:qFormat/>
    <w:locked/>
    <w:rsid w:val="0003485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1">
    <w:name w:val="Название Знак1"/>
    <w:link w:val="af3"/>
    <w:rsid w:val="0003485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56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45</Pages>
  <Words>14558</Words>
  <Characters>82983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Директор</cp:lastModifiedBy>
  <cp:revision>87</cp:revision>
  <cp:lastPrinted>2021-08-25T12:05:00Z</cp:lastPrinted>
  <dcterms:created xsi:type="dcterms:W3CDTF">2021-08-08T15:28:00Z</dcterms:created>
  <dcterms:modified xsi:type="dcterms:W3CDTF">2022-04-17T19:41:00Z</dcterms:modified>
</cp:coreProperties>
</file>